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6C8" w:rsidRPr="00B82669" w:rsidRDefault="004D16C8" w:rsidP="004D16C8">
      <w:pPr>
        <w:pBdr>
          <w:top w:val="single" w:sz="18" w:space="1" w:color="000000" w:shadow="1"/>
          <w:left w:val="single" w:sz="18" w:space="4" w:color="000000" w:shadow="1"/>
          <w:bottom w:val="single" w:sz="18" w:space="1" w:color="000000" w:shadow="1"/>
          <w:right w:val="single" w:sz="18" w:space="4" w:color="000000" w:shadow="1"/>
        </w:pBdr>
        <w:suppressAutoHyphens/>
        <w:spacing w:after="0" w:line="240" w:lineRule="auto"/>
        <w:rPr>
          <w:rFonts w:ascii="Monotype Corsiva" w:eastAsia="Times New Roman" w:hAnsi="Monotype Corsiva" w:cs="Monotype Corsiva"/>
          <w:sz w:val="44"/>
          <w:szCs w:val="44"/>
          <w:lang w:eastAsia="ar-SA"/>
        </w:rPr>
      </w:pPr>
      <w:r w:rsidRPr="00B82669">
        <w:rPr>
          <w:rFonts w:ascii="Times New Roman" w:eastAsia="Times New Roman" w:hAnsi="Times New Roman" w:cs="Times New Roman"/>
          <w:b/>
          <w:sz w:val="96"/>
          <w:szCs w:val="96"/>
          <w:lang w:eastAsia="ar-SA"/>
        </w:rPr>
        <w:t>PIROU-</w:t>
      </w:r>
      <w:r w:rsidRPr="00B82669">
        <w:rPr>
          <w:rFonts w:ascii="Monotype Corsiva" w:eastAsia="Times New Roman" w:hAnsi="Monotype Corsiva" w:cs="Monotype Corsiva"/>
          <w:sz w:val="96"/>
          <w:szCs w:val="96"/>
          <w:lang w:eastAsia="ar-SA"/>
        </w:rPr>
        <w:t>Info</w:t>
      </w:r>
      <w:r w:rsidRPr="00B82669">
        <w:rPr>
          <w:rFonts w:ascii="Monotype Corsiva" w:eastAsia="Times New Roman" w:hAnsi="Monotype Corsiva" w:cs="Monotype Corsiva"/>
          <w:sz w:val="52"/>
          <w:szCs w:val="52"/>
          <w:lang w:eastAsia="ar-SA"/>
        </w:rPr>
        <w:tab/>
      </w:r>
      <w:r w:rsidRPr="00B82669">
        <w:rPr>
          <w:rFonts w:ascii="Monotype Corsiva" w:eastAsia="Times New Roman" w:hAnsi="Monotype Corsiva" w:cs="Monotype Corsiva"/>
          <w:sz w:val="52"/>
          <w:szCs w:val="52"/>
          <w:lang w:eastAsia="ar-SA"/>
        </w:rPr>
        <w:tab/>
      </w:r>
      <w:r w:rsidR="00C66FB6">
        <w:rPr>
          <w:rFonts w:ascii="Monotype Corsiva" w:eastAsia="Times New Roman" w:hAnsi="Monotype Corsiva" w:cs="Monotype Corsiva"/>
          <w:sz w:val="44"/>
          <w:szCs w:val="44"/>
          <w:lang w:eastAsia="ar-SA"/>
        </w:rPr>
        <w:t>Printemps</w:t>
      </w:r>
      <w:r w:rsidR="00ED73A4">
        <w:rPr>
          <w:rFonts w:ascii="Monotype Corsiva" w:eastAsia="Times New Roman" w:hAnsi="Monotype Corsiva" w:cs="Monotype Corsiva"/>
          <w:sz w:val="44"/>
          <w:szCs w:val="44"/>
          <w:lang w:eastAsia="ar-SA"/>
        </w:rPr>
        <w:t xml:space="preserve"> </w:t>
      </w:r>
      <w:r w:rsidR="00EB1F2E">
        <w:rPr>
          <w:rFonts w:ascii="Monotype Corsiva" w:eastAsia="Times New Roman" w:hAnsi="Monotype Corsiva" w:cs="Monotype Corsiva"/>
          <w:sz w:val="44"/>
          <w:szCs w:val="44"/>
          <w:lang w:eastAsia="ar-SA"/>
        </w:rPr>
        <w:t xml:space="preserve">Eté </w:t>
      </w:r>
      <w:r w:rsidR="00ED73A4">
        <w:rPr>
          <w:rFonts w:ascii="Monotype Corsiva" w:eastAsia="Times New Roman" w:hAnsi="Monotype Corsiva" w:cs="Monotype Corsiva"/>
          <w:sz w:val="44"/>
          <w:szCs w:val="44"/>
          <w:lang w:eastAsia="ar-SA"/>
        </w:rPr>
        <w:t>2016</w:t>
      </w:r>
    </w:p>
    <w:p w:rsidR="004D16C8" w:rsidRPr="00B82669" w:rsidRDefault="004D16C8" w:rsidP="004D16C8">
      <w:pPr>
        <w:pBdr>
          <w:top w:val="single" w:sz="18" w:space="1" w:color="000000" w:shadow="1"/>
          <w:left w:val="single" w:sz="18" w:space="4" w:color="000000" w:shadow="1"/>
          <w:bottom w:val="single" w:sz="18" w:space="1" w:color="000000" w:shadow="1"/>
          <w:right w:val="single" w:sz="18" w:space="4" w:color="000000" w:shadow="1"/>
        </w:pBdr>
        <w:suppressAutoHyphens/>
        <w:spacing w:after="0" w:line="240" w:lineRule="auto"/>
      </w:pPr>
      <w:r w:rsidRPr="00B82669">
        <w:rPr>
          <w:rFonts w:ascii="Monotype Corsiva" w:eastAsia="Times New Roman" w:hAnsi="Monotype Corsiva" w:cs="Monotype Corsiva"/>
          <w:sz w:val="32"/>
          <w:szCs w:val="32"/>
          <w:lang w:eastAsia="ar-SA"/>
        </w:rPr>
        <w:tab/>
      </w:r>
      <w:r w:rsidRPr="00B82669">
        <w:rPr>
          <w:rFonts w:ascii="Monotype Corsiva" w:eastAsia="Times New Roman" w:hAnsi="Monotype Corsiva" w:cs="Monotype Corsiva"/>
          <w:sz w:val="32"/>
          <w:szCs w:val="32"/>
          <w:lang w:eastAsia="ar-SA"/>
        </w:rPr>
        <w:tab/>
      </w:r>
      <w:r w:rsidRPr="00B82669">
        <w:rPr>
          <w:rFonts w:ascii="Monotype Corsiva" w:eastAsia="Times New Roman" w:hAnsi="Monotype Corsiva" w:cs="Monotype Corsiva"/>
          <w:sz w:val="32"/>
          <w:szCs w:val="32"/>
          <w:lang w:eastAsia="ar-SA"/>
        </w:rPr>
        <w:tab/>
      </w:r>
      <w:r w:rsidRPr="00B82669">
        <w:rPr>
          <w:rFonts w:ascii="Monotype Corsiva" w:eastAsia="Times New Roman" w:hAnsi="Monotype Corsiva" w:cs="Monotype Corsiva"/>
          <w:sz w:val="32"/>
          <w:szCs w:val="32"/>
          <w:lang w:eastAsia="ar-SA"/>
        </w:rPr>
        <w:tab/>
      </w:r>
      <w:r w:rsidRPr="00B82669">
        <w:rPr>
          <w:rFonts w:ascii="Monotype Corsiva" w:eastAsia="Times New Roman" w:hAnsi="Monotype Corsiva" w:cs="Monotype Corsiva"/>
          <w:sz w:val="32"/>
          <w:szCs w:val="32"/>
          <w:lang w:eastAsia="ar-SA"/>
        </w:rPr>
        <w:tab/>
      </w:r>
      <w:r w:rsidRPr="00B82669">
        <w:rPr>
          <w:rFonts w:ascii="Monotype Corsiva" w:eastAsia="Times New Roman" w:hAnsi="Monotype Corsiva" w:cs="Monotype Corsiva"/>
          <w:sz w:val="32"/>
          <w:szCs w:val="32"/>
          <w:lang w:eastAsia="ar-SA"/>
        </w:rPr>
        <w:tab/>
      </w:r>
      <w:r w:rsidRPr="00B82669">
        <w:rPr>
          <w:rFonts w:ascii="Monotype Corsiva" w:eastAsia="Times New Roman" w:hAnsi="Monotype Corsiva" w:cs="Monotype Corsiva"/>
          <w:sz w:val="32"/>
          <w:szCs w:val="32"/>
          <w:lang w:eastAsia="ar-SA"/>
        </w:rPr>
        <w:tab/>
        <w:t xml:space="preserve">      Lettre d’information municipale </w:t>
      </w:r>
    </w:p>
    <w:p w:rsidR="004D16C8" w:rsidRPr="00B82669" w:rsidRDefault="004D16C8">
      <w:pPr>
        <w:rPr>
          <w:sz w:val="16"/>
          <w:szCs w:val="16"/>
        </w:rPr>
      </w:pPr>
    </w:p>
    <w:p w:rsidR="004D16C8" w:rsidRDefault="008F425A" w:rsidP="0065067C">
      <w:pPr>
        <w:pBdr>
          <w:top w:val="single" w:sz="18" w:space="9" w:color="000000" w:shadow="1"/>
          <w:left w:val="single" w:sz="18" w:space="4" w:color="000000" w:shadow="1"/>
          <w:bottom w:val="single" w:sz="18" w:space="1" w:color="000000" w:shadow="1"/>
          <w:right w:val="single" w:sz="18" w:space="4" w:color="000000" w:shadow="1"/>
        </w:pBdr>
        <w:suppressAutoHyphens/>
        <w:spacing w:after="0" w:line="240" w:lineRule="auto"/>
        <w:rPr>
          <w:rFonts w:ascii="Times New Roman" w:eastAsia="Times New Roman" w:hAnsi="Times New Roman" w:cs="Times New Roman"/>
          <w:b/>
          <w:sz w:val="40"/>
          <w:szCs w:val="40"/>
          <w:u w:val="single"/>
          <w:lang w:eastAsia="ar-SA"/>
        </w:rPr>
      </w:pPr>
      <w:r>
        <w:rPr>
          <w:rFonts w:ascii="Times New Roman" w:eastAsia="Times New Roman" w:hAnsi="Times New Roman" w:cs="Times New Roman"/>
          <w:b/>
          <w:sz w:val="40"/>
          <w:szCs w:val="40"/>
          <w:u w:val="single"/>
          <w:lang w:eastAsia="ar-SA"/>
        </w:rPr>
        <w:t>Le Mot d</w:t>
      </w:r>
      <w:r w:rsidR="007438BF">
        <w:rPr>
          <w:rFonts w:ascii="Times New Roman" w:eastAsia="Times New Roman" w:hAnsi="Times New Roman" w:cs="Times New Roman"/>
          <w:b/>
          <w:sz w:val="40"/>
          <w:szCs w:val="40"/>
          <w:u w:val="single"/>
          <w:lang w:eastAsia="ar-SA"/>
        </w:rPr>
        <w:t>e Madame Le</w:t>
      </w:r>
      <w:r w:rsidR="004D16C8" w:rsidRPr="00B82669">
        <w:rPr>
          <w:rFonts w:ascii="Times New Roman" w:eastAsia="Times New Roman" w:hAnsi="Times New Roman" w:cs="Times New Roman"/>
          <w:b/>
          <w:sz w:val="40"/>
          <w:szCs w:val="40"/>
          <w:u w:val="single"/>
          <w:lang w:eastAsia="ar-SA"/>
        </w:rPr>
        <w:t xml:space="preserve"> Maire :</w:t>
      </w:r>
    </w:p>
    <w:p w:rsidR="00156178" w:rsidRDefault="00156178" w:rsidP="0065067C">
      <w:pPr>
        <w:pBdr>
          <w:top w:val="single" w:sz="18" w:space="9" w:color="000000" w:shadow="1"/>
          <w:left w:val="single" w:sz="18" w:space="4" w:color="000000" w:shadow="1"/>
          <w:bottom w:val="single" w:sz="18" w:space="1" w:color="000000" w:shadow="1"/>
          <w:right w:val="single" w:sz="18" w:space="4" w:color="000000" w:shadow="1"/>
        </w:pBdr>
        <w:suppressAutoHyphens/>
        <w:spacing w:after="0" w:line="240" w:lineRule="auto"/>
        <w:rPr>
          <w:rFonts w:ascii="Times New Roman" w:eastAsia="Times New Roman" w:hAnsi="Times New Roman" w:cs="Times New Roman"/>
          <w:sz w:val="24"/>
          <w:szCs w:val="24"/>
          <w:lang w:eastAsia="ar-SA"/>
        </w:rPr>
      </w:pPr>
    </w:p>
    <w:p w:rsidR="00FC7C95" w:rsidRDefault="00FC7C95" w:rsidP="00FC7C95">
      <w:pPr>
        <w:pBdr>
          <w:top w:val="single" w:sz="18" w:space="9" w:color="000000" w:shadow="1"/>
          <w:left w:val="single" w:sz="18" w:space="4" w:color="000000" w:shadow="1"/>
          <w:bottom w:val="single" w:sz="18" w:space="1" w:color="000000" w:shadow="1"/>
          <w:right w:val="single" w:sz="18" w:space="4" w:color="000000" w:shadow="1"/>
        </w:pBdr>
        <w:suppressAutoHyphens/>
        <w:spacing w:after="0" w:line="240" w:lineRule="auto"/>
        <w:jc w:val="both"/>
        <w:rPr>
          <w:rFonts w:ascii="Times New Roman" w:eastAsia="Times New Roman" w:hAnsi="Times New Roman" w:cs="Times New Roman"/>
          <w:sz w:val="24"/>
          <w:szCs w:val="24"/>
          <w:lang w:eastAsia="ar-SA"/>
        </w:rPr>
      </w:pPr>
    </w:p>
    <w:p w:rsidR="00FC7C95" w:rsidRPr="00FC7C95" w:rsidRDefault="00FC7C95" w:rsidP="004874D9">
      <w:pPr>
        <w:pBdr>
          <w:top w:val="single" w:sz="18" w:space="9" w:color="000000" w:shadow="1"/>
          <w:left w:val="single" w:sz="18" w:space="4" w:color="000000" w:shadow="1"/>
          <w:bottom w:val="single" w:sz="18" w:space="1" w:color="000000" w:shadow="1"/>
          <w:right w:val="single" w:sz="18" w:space="4" w:color="000000" w:shadow="1"/>
        </w:pBdr>
        <w:suppressAutoHyphens/>
        <w:spacing w:after="0" w:line="240" w:lineRule="auto"/>
        <w:ind w:firstLine="708"/>
        <w:jc w:val="both"/>
        <w:rPr>
          <w:rFonts w:ascii="Times New Roman" w:eastAsia="Times New Roman" w:hAnsi="Times New Roman" w:cs="Times New Roman"/>
          <w:sz w:val="24"/>
          <w:szCs w:val="24"/>
          <w:lang w:eastAsia="ar-SA"/>
        </w:rPr>
      </w:pPr>
      <w:r w:rsidRPr="00FC7C95">
        <w:rPr>
          <w:rFonts w:ascii="Times New Roman" w:eastAsia="Times New Roman" w:hAnsi="Times New Roman" w:cs="Times New Roman"/>
          <w:sz w:val="24"/>
          <w:szCs w:val="24"/>
          <w:lang w:eastAsia="ar-SA"/>
        </w:rPr>
        <w:t>Que se passe-t-il à Pirou ?</w:t>
      </w:r>
      <w:r>
        <w:rPr>
          <w:rFonts w:ascii="Times New Roman" w:eastAsia="Times New Roman" w:hAnsi="Times New Roman" w:cs="Times New Roman"/>
          <w:sz w:val="24"/>
          <w:szCs w:val="24"/>
          <w:lang w:eastAsia="ar-SA"/>
        </w:rPr>
        <w:t xml:space="preserve"> </w:t>
      </w:r>
      <w:r w:rsidRPr="00FC7C95">
        <w:rPr>
          <w:rFonts w:ascii="Times New Roman" w:eastAsia="Times New Roman" w:hAnsi="Times New Roman" w:cs="Times New Roman"/>
          <w:sz w:val="24"/>
          <w:szCs w:val="24"/>
          <w:lang w:eastAsia="ar-SA"/>
        </w:rPr>
        <w:t>Des émissions de télé, des vi</w:t>
      </w:r>
      <w:r w:rsidR="004874D9">
        <w:rPr>
          <w:rFonts w:ascii="Times New Roman" w:eastAsia="Times New Roman" w:hAnsi="Times New Roman" w:cs="Times New Roman"/>
          <w:sz w:val="24"/>
          <w:szCs w:val="24"/>
          <w:lang w:eastAsia="ar-SA"/>
        </w:rPr>
        <w:t xml:space="preserve">déos, des clips ont été tournés, </w:t>
      </w:r>
      <w:r w:rsidRPr="00FC7C95">
        <w:rPr>
          <w:rFonts w:ascii="Times New Roman" w:eastAsia="Times New Roman" w:hAnsi="Times New Roman" w:cs="Times New Roman"/>
          <w:sz w:val="24"/>
          <w:szCs w:val="24"/>
          <w:lang w:eastAsia="ar-SA"/>
        </w:rPr>
        <w:t xml:space="preserve">   </w:t>
      </w:r>
      <w:r w:rsidR="004874D9">
        <w:rPr>
          <w:rFonts w:ascii="Times New Roman" w:eastAsia="Times New Roman" w:hAnsi="Times New Roman" w:cs="Times New Roman"/>
          <w:sz w:val="24"/>
          <w:szCs w:val="24"/>
          <w:lang w:eastAsia="ar-SA"/>
        </w:rPr>
        <w:t xml:space="preserve">     d</w:t>
      </w:r>
      <w:r w:rsidRPr="00FC7C95">
        <w:rPr>
          <w:rFonts w:ascii="Times New Roman" w:eastAsia="Times New Roman" w:hAnsi="Times New Roman" w:cs="Times New Roman"/>
          <w:sz w:val="24"/>
          <w:szCs w:val="24"/>
          <w:lang w:eastAsia="ar-SA"/>
        </w:rPr>
        <w:t>es séquences de film sont</w:t>
      </w:r>
      <w:r w:rsidR="004874D9">
        <w:rPr>
          <w:rFonts w:ascii="Times New Roman" w:eastAsia="Times New Roman" w:hAnsi="Times New Roman" w:cs="Times New Roman"/>
          <w:sz w:val="24"/>
          <w:szCs w:val="24"/>
          <w:lang w:eastAsia="ar-SA"/>
        </w:rPr>
        <w:t xml:space="preserve"> également  </w:t>
      </w:r>
      <w:r w:rsidRPr="00FC7C95">
        <w:rPr>
          <w:rFonts w:ascii="Times New Roman" w:eastAsia="Times New Roman" w:hAnsi="Times New Roman" w:cs="Times New Roman"/>
          <w:sz w:val="24"/>
          <w:szCs w:val="24"/>
          <w:lang w:eastAsia="ar-SA"/>
        </w:rPr>
        <w:t>en cours de tournage.</w:t>
      </w:r>
      <w:r w:rsidR="004874D9">
        <w:rPr>
          <w:rFonts w:ascii="Times New Roman" w:eastAsia="Times New Roman" w:hAnsi="Times New Roman" w:cs="Times New Roman"/>
          <w:sz w:val="24"/>
          <w:szCs w:val="24"/>
          <w:lang w:eastAsia="ar-SA"/>
        </w:rPr>
        <w:t xml:space="preserve"> </w:t>
      </w:r>
      <w:r w:rsidRPr="00FC7C95">
        <w:rPr>
          <w:rFonts w:ascii="Times New Roman" w:eastAsia="Times New Roman" w:hAnsi="Times New Roman" w:cs="Times New Roman"/>
          <w:sz w:val="24"/>
          <w:szCs w:val="24"/>
          <w:lang w:eastAsia="ar-SA"/>
        </w:rPr>
        <w:t>De nouveau</w:t>
      </w:r>
      <w:r w:rsidR="004874D9">
        <w:rPr>
          <w:rFonts w:ascii="Times New Roman" w:eastAsia="Times New Roman" w:hAnsi="Times New Roman" w:cs="Times New Roman"/>
          <w:sz w:val="24"/>
          <w:szCs w:val="24"/>
          <w:lang w:eastAsia="ar-SA"/>
        </w:rPr>
        <w:t>x magasins ou commerces ouvrent, d</w:t>
      </w:r>
      <w:r w:rsidRPr="00FC7C95">
        <w:rPr>
          <w:rFonts w:ascii="Times New Roman" w:eastAsia="Times New Roman" w:hAnsi="Times New Roman" w:cs="Times New Roman"/>
          <w:sz w:val="24"/>
          <w:szCs w:val="24"/>
          <w:lang w:eastAsia="ar-SA"/>
        </w:rPr>
        <w:t>es projets démarrent : le lotissement du Pont, le Parc, le P.L.U (plan local d’urbanisme)</w:t>
      </w:r>
      <w:r w:rsidR="004874D9">
        <w:rPr>
          <w:rFonts w:ascii="Times New Roman" w:eastAsia="Times New Roman" w:hAnsi="Times New Roman" w:cs="Times New Roman"/>
          <w:sz w:val="24"/>
          <w:szCs w:val="24"/>
          <w:lang w:eastAsia="ar-SA"/>
        </w:rPr>
        <w:t xml:space="preserve">, tandis que d’autres </w:t>
      </w:r>
      <w:r w:rsidRPr="00FC7C95">
        <w:rPr>
          <w:rFonts w:ascii="Times New Roman" w:eastAsia="Times New Roman" w:hAnsi="Times New Roman" w:cs="Times New Roman"/>
          <w:sz w:val="24"/>
          <w:szCs w:val="24"/>
          <w:lang w:eastAsia="ar-SA"/>
        </w:rPr>
        <w:t>évoluent comme l’accueil du camping ou le rond-point, relooké aux couleurs du Tour de France.</w:t>
      </w:r>
      <w:r w:rsidR="004874D9">
        <w:rPr>
          <w:rFonts w:ascii="Times New Roman" w:eastAsia="Times New Roman" w:hAnsi="Times New Roman" w:cs="Times New Roman"/>
          <w:sz w:val="24"/>
          <w:szCs w:val="24"/>
          <w:lang w:eastAsia="ar-SA"/>
        </w:rPr>
        <w:t xml:space="preserve"> </w:t>
      </w:r>
      <w:r w:rsidRPr="00FC7C95">
        <w:rPr>
          <w:rFonts w:ascii="Times New Roman" w:eastAsia="Times New Roman" w:hAnsi="Times New Roman" w:cs="Times New Roman"/>
          <w:sz w:val="24"/>
          <w:szCs w:val="24"/>
          <w:lang w:eastAsia="ar-SA"/>
        </w:rPr>
        <w:t xml:space="preserve">Sur l’ex-site </w:t>
      </w:r>
      <w:proofErr w:type="spellStart"/>
      <w:r w:rsidRPr="00FC7C95">
        <w:rPr>
          <w:rFonts w:ascii="Times New Roman" w:eastAsia="Times New Roman" w:hAnsi="Times New Roman" w:cs="Times New Roman"/>
          <w:sz w:val="24"/>
          <w:szCs w:val="24"/>
          <w:lang w:eastAsia="ar-SA"/>
        </w:rPr>
        <w:t>Aquatour</w:t>
      </w:r>
      <w:proofErr w:type="spellEnd"/>
      <w:r w:rsidRPr="00FC7C95">
        <w:rPr>
          <w:rFonts w:ascii="Times New Roman" w:eastAsia="Times New Roman" w:hAnsi="Times New Roman" w:cs="Times New Roman"/>
          <w:sz w:val="24"/>
          <w:szCs w:val="24"/>
          <w:lang w:eastAsia="ar-SA"/>
        </w:rPr>
        <w:t xml:space="preserve">, le </w:t>
      </w:r>
      <w:r w:rsidR="004874D9">
        <w:rPr>
          <w:rFonts w:ascii="Times New Roman" w:eastAsia="Times New Roman" w:hAnsi="Times New Roman" w:cs="Times New Roman"/>
          <w:sz w:val="24"/>
          <w:szCs w:val="24"/>
          <w:lang w:eastAsia="ar-SA"/>
        </w:rPr>
        <w:t>diagnostic amiante est en cours,</w:t>
      </w:r>
      <w:r w:rsidRPr="00FC7C95">
        <w:rPr>
          <w:rFonts w:ascii="Times New Roman" w:eastAsia="Times New Roman" w:hAnsi="Times New Roman" w:cs="Times New Roman"/>
          <w:sz w:val="24"/>
          <w:szCs w:val="24"/>
          <w:lang w:eastAsia="ar-SA"/>
        </w:rPr>
        <w:t xml:space="preserve"> </w:t>
      </w:r>
      <w:r w:rsidR="004874D9">
        <w:rPr>
          <w:rFonts w:ascii="Times New Roman" w:eastAsia="Times New Roman" w:hAnsi="Times New Roman" w:cs="Times New Roman"/>
          <w:sz w:val="24"/>
          <w:szCs w:val="24"/>
          <w:lang w:eastAsia="ar-SA"/>
        </w:rPr>
        <w:t>s</w:t>
      </w:r>
      <w:r w:rsidRPr="00FC7C95">
        <w:rPr>
          <w:rFonts w:ascii="Times New Roman" w:eastAsia="Times New Roman" w:hAnsi="Times New Roman" w:cs="Times New Roman"/>
          <w:sz w:val="24"/>
          <w:szCs w:val="24"/>
          <w:lang w:eastAsia="ar-SA"/>
        </w:rPr>
        <w:t>uivront</w:t>
      </w:r>
      <w:r w:rsidR="004874D9">
        <w:rPr>
          <w:rFonts w:ascii="Times New Roman" w:eastAsia="Times New Roman" w:hAnsi="Times New Roman" w:cs="Times New Roman"/>
          <w:sz w:val="24"/>
          <w:szCs w:val="24"/>
          <w:lang w:eastAsia="ar-SA"/>
        </w:rPr>
        <w:t xml:space="preserve"> ensuite </w:t>
      </w:r>
      <w:r w:rsidRPr="00FC7C95">
        <w:rPr>
          <w:rFonts w:ascii="Times New Roman" w:eastAsia="Times New Roman" w:hAnsi="Times New Roman" w:cs="Times New Roman"/>
          <w:sz w:val="24"/>
          <w:szCs w:val="24"/>
          <w:lang w:eastAsia="ar-SA"/>
        </w:rPr>
        <w:t xml:space="preserve"> la clôture du terrain puis la démolition partielle. Il aura fallu attendre un quart de siècle pour faire avancer ce dossier brûlant.</w:t>
      </w:r>
      <w:r w:rsidR="004874D9">
        <w:rPr>
          <w:rFonts w:ascii="Times New Roman" w:eastAsia="Times New Roman" w:hAnsi="Times New Roman" w:cs="Times New Roman"/>
          <w:sz w:val="24"/>
          <w:szCs w:val="24"/>
          <w:lang w:eastAsia="ar-SA"/>
        </w:rPr>
        <w:t xml:space="preserve"> </w:t>
      </w:r>
      <w:r w:rsidR="00156178">
        <w:rPr>
          <w:rFonts w:ascii="Times New Roman" w:eastAsia="Times New Roman" w:hAnsi="Times New Roman" w:cs="Times New Roman"/>
          <w:sz w:val="24"/>
          <w:szCs w:val="24"/>
          <w:lang w:eastAsia="ar-SA"/>
        </w:rPr>
        <w:t xml:space="preserve">Je vous laisse donc découvrir cette actualité riche </w:t>
      </w:r>
      <w:r w:rsidR="005A1B8C">
        <w:rPr>
          <w:rFonts w:ascii="Times New Roman" w:eastAsia="Times New Roman" w:hAnsi="Times New Roman" w:cs="Times New Roman"/>
          <w:sz w:val="24"/>
          <w:szCs w:val="24"/>
          <w:lang w:eastAsia="ar-SA"/>
        </w:rPr>
        <w:t>avec</w:t>
      </w:r>
      <w:r w:rsidR="00156178">
        <w:rPr>
          <w:rFonts w:ascii="Times New Roman" w:eastAsia="Times New Roman" w:hAnsi="Times New Roman" w:cs="Times New Roman"/>
          <w:sz w:val="24"/>
          <w:szCs w:val="24"/>
          <w:lang w:eastAsia="ar-SA"/>
        </w:rPr>
        <w:t xml:space="preserve"> ce nouveau Pirou Info et vous en souhaite une bonne lecture. </w:t>
      </w:r>
      <w:r w:rsidRPr="00FC7C95">
        <w:rPr>
          <w:rFonts w:ascii="Times New Roman" w:eastAsia="Times New Roman" w:hAnsi="Times New Roman" w:cs="Times New Roman"/>
          <w:sz w:val="24"/>
          <w:szCs w:val="24"/>
          <w:lang w:eastAsia="ar-SA"/>
        </w:rPr>
        <w:t xml:space="preserve">Passez un bel été, respectez l’environnement </w:t>
      </w:r>
      <w:r w:rsidR="00156178">
        <w:rPr>
          <w:rFonts w:ascii="Times New Roman" w:eastAsia="Times New Roman" w:hAnsi="Times New Roman" w:cs="Times New Roman"/>
          <w:sz w:val="24"/>
          <w:szCs w:val="24"/>
          <w:lang w:eastAsia="ar-SA"/>
        </w:rPr>
        <w:t>en adoptant</w:t>
      </w:r>
      <w:r w:rsidRPr="00FC7C95">
        <w:rPr>
          <w:rFonts w:ascii="Times New Roman" w:eastAsia="Times New Roman" w:hAnsi="Times New Roman" w:cs="Times New Roman"/>
          <w:sz w:val="24"/>
          <w:szCs w:val="24"/>
          <w:lang w:eastAsia="ar-SA"/>
        </w:rPr>
        <w:t xml:space="preserve"> un comportement citoyen dans votre vie quotidienne </w:t>
      </w:r>
      <w:r w:rsidR="00156178">
        <w:rPr>
          <w:rFonts w:ascii="Times New Roman" w:eastAsia="Times New Roman" w:hAnsi="Times New Roman" w:cs="Times New Roman"/>
          <w:sz w:val="24"/>
          <w:szCs w:val="24"/>
          <w:lang w:eastAsia="ar-SA"/>
        </w:rPr>
        <w:t xml:space="preserve">et </w:t>
      </w:r>
      <w:r w:rsidRPr="00FC7C95">
        <w:rPr>
          <w:rFonts w:ascii="Times New Roman" w:eastAsia="Times New Roman" w:hAnsi="Times New Roman" w:cs="Times New Roman"/>
          <w:sz w:val="24"/>
          <w:szCs w:val="24"/>
          <w:lang w:eastAsia="ar-SA"/>
        </w:rPr>
        <w:t>en particulier dans le domaine des ordures ménagères.</w:t>
      </w:r>
    </w:p>
    <w:p w:rsidR="00FC7C95" w:rsidRPr="00FC7C95" w:rsidRDefault="00FC7C95" w:rsidP="00FC7C95">
      <w:pPr>
        <w:pBdr>
          <w:top w:val="single" w:sz="18" w:space="9" w:color="000000" w:shadow="1"/>
          <w:left w:val="single" w:sz="18" w:space="4" w:color="000000" w:shadow="1"/>
          <w:bottom w:val="single" w:sz="18" w:space="1" w:color="000000" w:shadow="1"/>
          <w:right w:val="single" w:sz="18" w:space="4" w:color="000000" w:shadow="1"/>
        </w:pBdr>
        <w:suppressAutoHyphens/>
        <w:spacing w:after="0" w:line="240" w:lineRule="auto"/>
        <w:jc w:val="both"/>
        <w:rPr>
          <w:rFonts w:ascii="Times New Roman" w:eastAsia="Times New Roman" w:hAnsi="Times New Roman" w:cs="Times New Roman"/>
          <w:sz w:val="24"/>
          <w:szCs w:val="24"/>
          <w:lang w:eastAsia="ar-SA"/>
        </w:rPr>
      </w:pPr>
    </w:p>
    <w:p w:rsidR="00ED73A4" w:rsidRDefault="00FC7C95" w:rsidP="00FC7C95">
      <w:pPr>
        <w:pBdr>
          <w:top w:val="single" w:sz="18" w:space="9" w:color="000000" w:shadow="1"/>
          <w:left w:val="single" w:sz="18" w:space="4" w:color="000000" w:shadow="1"/>
          <w:bottom w:val="single" w:sz="18" w:space="1" w:color="000000" w:shadow="1"/>
          <w:right w:val="single" w:sz="18" w:space="4" w:color="000000" w:shadow="1"/>
        </w:pBdr>
        <w:suppressAutoHyphens/>
        <w:spacing w:after="0" w:line="240" w:lineRule="auto"/>
        <w:jc w:val="both"/>
        <w:rPr>
          <w:rFonts w:ascii="Times New Roman" w:eastAsia="Times New Roman" w:hAnsi="Times New Roman" w:cs="Times New Roman"/>
          <w:sz w:val="24"/>
          <w:szCs w:val="24"/>
          <w:lang w:eastAsia="ar-SA"/>
        </w:rPr>
      </w:pPr>
      <w:r w:rsidRPr="00FC7C95">
        <w:rPr>
          <w:rFonts w:ascii="Times New Roman" w:eastAsia="Times New Roman" w:hAnsi="Times New Roman" w:cs="Times New Roman"/>
          <w:sz w:val="24"/>
          <w:szCs w:val="24"/>
          <w:lang w:eastAsia="ar-SA"/>
        </w:rPr>
        <w:t>Une commune propre et calme : c’est le souhait de tous.</w:t>
      </w:r>
    </w:p>
    <w:p w:rsidR="00ED73A4" w:rsidRDefault="00ED73A4" w:rsidP="00366312">
      <w:pPr>
        <w:pBdr>
          <w:top w:val="single" w:sz="18" w:space="9" w:color="000000" w:shadow="1"/>
          <w:left w:val="single" w:sz="18" w:space="4" w:color="000000" w:shadow="1"/>
          <w:bottom w:val="single" w:sz="18" w:space="1" w:color="000000" w:shadow="1"/>
          <w:right w:val="single" w:sz="18" w:space="4" w:color="000000" w:shadow="1"/>
        </w:pBdr>
        <w:suppressAutoHyphens/>
        <w:spacing w:after="0" w:line="240" w:lineRule="auto"/>
        <w:jc w:val="both"/>
        <w:rPr>
          <w:rFonts w:ascii="Times New Roman" w:eastAsia="Times New Roman" w:hAnsi="Times New Roman" w:cs="Times New Roman"/>
          <w:sz w:val="24"/>
          <w:szCs w:val="24"/>
          <w:lang w:eastAsia="ar-SA"/>
        </w:rPr>
      </w:pPr>
    </w:p>
    <w:p w:rsidR="00ED73A4" w:rsidRDefault="00ED73A4" w:rsidP="00366312">
      <w:pPr>
        <w:pBdr>
          <w:top w:val="single" w:sz="18" w:space="9" w:color="000000" w:shadow="1"/>
          <w:left w:val="single" w:sz="18" w:space="4" w:color="000000" w:shadow="1"/>
          <w:bottom w:val="single" w:sz="18" w:space="1" w:color="000000" w:shadow="1"/>
          <w:right w:val="single" w:sz="18" w:space="4" w:color="000000" w:shadow="1"/>
        </w:pBdr>
        <w:suppressAutoHyphens/>
        <w:spacing w:after="0" w:line="240" w:lineRule="auto"/>
        <w:jc w:val="both"/>
        <w:rPr>
          <w:rFonts w:ascii="Times New Roman" w:eastAsia="Times New Roman" w:hAnsi="Times New Roman" w:cs="Times New Roman"/>
          <w:sz w:val="24"/>
          <w:szCs w:val="24"/>
          <w:lang w:eastAsia="ar-SA"/>
        </w:rPr>
      </w:pPr>
    </w:p>
    <w:p w:rsidR="004D16C8" w:rsidRDefault="004D16C8" w:rsidP="00366312">
      <w:pPr>
        <w:pBdr>
          <w:top w:val="single" w:sz="18" w:space="9" w:color="000000" w:shadow="1"/>
          <w:left w:val="single" w:sz="18" w:space="4" w:color="000000" w:shadow="1"/>
          <w:bottom w:val="single" w:sz="18" w:space="1" w:color="000000" w:shadow="1"/>
          <w:right w:val="single" w:sz="18" w:space="4" w:color="000000" w:shadow="1"/>
        </w:pBdr>
        <w:suppressAutoHyphens/>
        <w:spacing w:after="0" w:line="240" w:lineRule="auto"/>
        <w:jc w:val="both"/>
        <w:rPr>
          <w:rFonts w:ascii="Times New Roman" w:eastAsia="Times New Roman" w:hAnsi="Times New Roman" w:cs="Times New Roman"/>
          <w:b/>
          <w:sz w:val="24"/>
          <w:szCs w:val="24"/>
          <w:lang w:eastAsia="ar-SA"/>
        </w:rPr>
      </w:pPr>
      <w:r w:rsidRPr="00B82669">
        <w:rPr>
          <w:rFonts w:ascii="Times New Roman" w:eastAsia="Times New Roman" w:hAnsi="Times New Roman" w:cs="Times New Roman"/>
          <w:sz w:val="24"/>
          <w:szCs w:val="24"/>
          <w:lang w:eastAsia="ar-SA"/>
        </w:rPr>
        <w:t xml:space="preserve"> </w:t>
      </w:r>
      <w:r w:rsidRPr="00B82669">
        <w:rPr>
          <w:rFonts w:ascii="Times New Roman" w:eastAsia="Times New Roman" w:hAnsi="Times New Roman" w:cs="Times New Roman"/>
          <w:b/>
          <w:sz w:val="24"/>
          <w:szCs w:val="24"/>
          <w:lang w:eastAsia="ar-SA"/>
        </w:rPr>
        <w:t>Noëlle LEFORESTIER</w:t>
      </w:r>
    </w:p>
    <w:p w:rsidR="00156178" w:rsidRPr="00B82669" w:rsidRDefault="00156178" w:rsidP="00366312">
      <w:pPr>
        <w:pBdr>
          <w:top w:val="single" w:sz="18" w:space="9" w:color="000000" w:shadow="1"/>
          <w:left w:val="single" w:sz="18" w:space="4" w:color="000000" w:shadow="1"/>
          <w:bottom w:val="single" w:sz="18" w:space="1" w:color="000000" w:shadow="1"/>
          <w:right w:val="single" w:sz="18" w:space="4" w:color="000000" w:shadow="1"/>
        </w:pBdr>
        <w:suppressAutoHyphens/>
        <w:spacing w:after="0" w:line="240" w:lineRule="auto"/>
        <w:jc w:val="both"/>
        <w:rPr>
          <w:rFonts w:ascii="Times New Roman" w:eastAsia="Times New Roman" w:hAnsi="Times New Roman" w:cs="Times New Roman"/>
          <w:b/>
          <w:sz w:val="24"/>
          <w:szCs w:val="24"/>
          <w:lang w:eastAsia="ar-SA"/>
        </w:rPr>
      </w:pPr>
    </w:p>
    <w:p w:rsidR="004D16C8" w:rsidRPr="00B82669" w:rsidRDefault="004D16C8">
      <w:pPr>
        <w:rPr>
          <w:sz w:val="16"/>
          <w:szCs w:val="16"/>
        </w:rPr>
      </w:pPr>
    </w:p>
    <w:p w:rsidR="00156178" w:rsidRDefault="00156178" w:rsidP="004D16C8">
      <w:pPr>
        <w:pBdr>
          <w:top w:val="single" w:sz="18" w:space="1" w:color="000000" w:shadow="1"/>
          <w:left w:val="single" w:sz="18" w:space="4" w:color="000000" w:shadow="1"/>
          <w:bottom w:val="single" w:sz="18" w:space="1" w:color="000000" w:shadow="1"/>
          <w:right w:val="single" w:sz="18" w:space="4" w:color="000000" w:shadow="1"/>
        </w:pBdr>
        <w:suppressAutoHyphens/>
        <w:spacing w:after="0" w:line="240" w:lineRule="auto"/>
        <w:ind w:firstLine="708"/>
        <w:jc w:val="both"/>
        <w:rPr>
          <w:rFonts w:ascii="Times New Roman" w:eastAsia="Times New Roman" w:hAnsi="Times New Roman" w:cs="Times New Roman"/>
          <w:b/>
          <w:bCs/>
          <w:sz w:val="40"/>
          <w:szCs w:val="40"/>
          <w:u w:val="single"/>
          <w:lang w:eastAsia="ar-SA"/>
        </w:rPr>
      </w:pPr>
    </w:p>
    <w:p w:rsidR="00AE49AD" w:rsidRDefault="00AE49AD" w:rsidP="004D16C8">
      <w:pPr>
        <w:pBdr>
          <w:top w:val="single" w:sz="18" w:space="1" w:color="000000" w:shadow="1"/>
          <w:left w:val="single" w:sz="18" w:space="4" w:color="000000" w:shadow="1"/>
          <w:bottom w:val="single" w:sz="18" w:space="1" w:color="000000" w:shadow="1"/>
          <w:right w:val="single" w:sz="18" w:space="4" w:color="000000" w:shadow="1"/>
        </w:pBdr>
        <w:suppressAutoHyphens/>
        <w:spacing w:after="0" w:line="240" w:lineRule="auto"/>
        <w:ind w:firstLine="708"/>
        <w:jc w:val="both"/>
        <w:rPr>
          <w:rFonts w:ascii="Times New Roman" w:eastAsia="Times New Roman" w:hAnsi="Times New Roman" w:cs="Times New Roman"/>
          <w:b/>
          <w:bCs/>
          <w:sz w:val="40"/>
          <w:szCs w:val="40"/>
          <w:u w:val="single"/>
          <w:lang w:eastAsia="ar-SA"/>
        </w:rPr>
      </w:pPr>
      <w:r w:rsidRPr="00AE49AD">
        <w:rPr>
          <w:rFonts w:ascii="Times New Roman" w:eastAsia="Times New Roman" w:hAnsi="Times New Roman" w:cs="Times New Roman"/>
          <w:b/>
          <w:bCs/>
          <w:sz w:val="40"/>
          <w:szCs w:val="40"/>
          <w:u w:val="single"/>
          <w:lang w:eastAsia="ar-SA"/>
        </w:rPr>
        <w:t>En Bref :</w:t>
      </w:r>
    </w:p>
    <w:p w:rsidR="00DA09C4" w:rsidRDefault="00DA09C4" w:rsidP="004D16C8">
      <w:pPr>
        <w:pBdr>
          <w:top w:val="single" w:sz="18" w:space="1" w:color="000000" w:shadow="1"/>
          <w:left w:val="single" w:sz="18" w:space="4" w:color="000000" w:shadow="1"/>
          <w:bottom w:val="single" w:sz="18" w:space="1" w:color="000000" w:shadow="1"/>
          <w:right w:val="single" w:sz="18" w:space="4" w:color="000000" w:shadow="1"/>
        </w:pBdr>
        <w:suppressAutoHyphens/>
        <w:spacing w:after="0" w:line="240" w:lineRule="auto"/>
        <w:ind w:firstLine="708"/>
        <w:jc w:val="both"/>
        <w:rPr>
          <w:rFonts w:ascii="Times New Roman" w:eastAsia="Times New Roman" w:hAnsi="Times New Roman" w:cs="Times New Roman"/>
          <w:b/>
          <w:bCs/>
          <w:sz w:val="24"/>
          <w:szCs w:val="24"/>
          <w:highlight w:val="yellow"/>
          <w:u w:val="single"/>
          <w:lang w:eastAsia="ar-SA"/>
        </w:rPr>
      </w:pPr>
    </w:p>
    <w:p w:rsidR="00C66FB6" w:rsidRDefault="00C66FB6" w:rsidP="00C66FB6">
      <w:pPr>
        <w:pBdr>
          <w:top w:val="single" w:sz="18" w:space="1" w:color="000000" w:shadow="1"/>
          <w:left w:val="single" w:sz="18" w:space="4" w:color="000000" w:shadow="1"/>
          <w:bottom w:val="single" w:sz="18" w:space="1" w:color="000000" w:shadow="1"/>
          <w:right w:val="single" w:sz="18" w:space="4" w:color="000000" w:shadow="1"/>
        </w:pBdr>
        <w:suppressAutoHyphens/>
        <w:spacing w:after="0" w:line="240" w:lineRule="auto"/>
        <w:ind w:firstLine="708"/>
        <w:rPr>
          <w:rFonts w:ascii="Times New Roman" w:hAnsi="Times New Roman" w:cs="Times New Roman"/>
          <w:b/>
          <w:sz w:val="24"/>
          <w:szCs w:val="24"/>
        </w:rPr>
      </w:pPr>
      <w:r w:rsidRPr="008A521A">
        <w:rPr>
          <w:rFonts w:ascii="Times New Roman" w:eastAsia="Times New Roman" w:hAnsi="Times New Roman" w:cs="Times New Roman"/>
          <w:b/>
          <w:bCs/>
          <w:sz w:val="24"/>
          <w:szCs w:val="24"/>
          <w:lang w:eastAsia="ar-SA"/>
        </w:rPr>
        <w:sym w:font="Wingdings" w:char="F046"/>
      </w:r>
      <w:r w:rsidRPr="008A521A">
        <w:rPr>
          <w:rFonts w:ascii="Times New Roman" w:eastAsia="Times New Roman" w:hAnsi="Times New Roman" w:cs="Times New Roman"/>
          <w:b/>
          <w:bCs/>
          <w:sz w:val="24"/>
          <w:szCs w:val="24"/>
          <w:lang w:eastAsia="ar-SA"/>
        </w:rPr>
        <w:t xml:space="preserve"> </w:t>
      </w:r>
      <w:r w:rsidRPr="008A521A">
        <w:rPr>
          <w:rFonts w:ascii="Times New Roman" w:hAnsi="Times New Roman" w:cs="Times New Roman"/>
          <w:b/>
          <w:sz w:val="24"/>
          <w:szCs w:val="24"/>
        </w:rPr>
        <w:t>Nouveaux horaires</w:t>
      </w:r>
      <w:r>
        <w:rPr>
          <w:rFonts w:ascii="Times New Roman" w:hAnsi="Times New Roman" w:cs="Times New Roman"/>
          <w:b/>
          <w:sz w:val="24"/>
          <w:szCs w:val="24"/>
        </w:rPr>
        <w:t xml:space="preserve"> de la mairie :</w:t>
      </w:r>
    </w:p>
    <w:p w:rsidR="00C66FB6" w:rsidRDefault="00C66FB6" w:rsidP="009A30E7">
      <w:pPr>
        <w:pBdr>
          <w:top w:val="single" w:sz="18" w:space="1" w:color="000000" w:shadow="1"/>
          <w:left w:val="single" w:sz="18" w:space="4" w:color="000000" w:shadow="1"/>
          <w:bottom w:val="single" w:sz="18" w:space="1" w:color="000000" w:shadow="1"/>
          <w:right w:val="single" w:sz="18" w:space="4" w:color="000000" w:shadow="1"/>
        </w:pBdr>
        <w:suppressAutoHyphens/>
        <w:spacing w:after="0" w:line="240" w:lineRule="auto"/>
        <w:ind w:firstLine="708"/>
        <w:jc w:val="both"/>
        <w:rPr>
          <w:rFonts w:ascii="Times New Roman" w:hAnsi="Times New Roman" w:cs="Times New Roman"/>
          <w:b/>
          <w:sz w:val="24"/>
          <w:szCs w:val="24"/>
        </w:rPr>
      </w:pPr>
      <w:r>
        <w:rPr>
          <w:rFonts w:ascii="Times New Roman" w:eastAsia="Times New Roman" w:hAnsi="Times New Roman" w:cs="Times New Roman"/>
          <w:bCs/>
          <w:sz w:val="24"/>
          <w:szCs w:val="24"/>
          <w:lang w:eastAsia="ar-SA"/>
        </w:rPr>
        <w:t>Lundi, mardi, jeudi et vendredi : 8h30 – 12h30  / 13h30 – 16h30</w:t>
      </w:r>
      <w:r>
        <w:rPr>
          <w:rFonts w:ascii="Times New Roman" w:eastAsia="Times New Roman" w:hAnsi="Times New Roman" w:cs="Times New Roman"/>
          <w:bCs/>
          <w:sz w:val="24"/>
          <w:szCs w:val="24"/>
          <w:lang w:eastAsia="ar-SA"/>
        </w:rPr>
        <w:tab/>
      </w:r>
    </w:p>
    <w:p w:rsidR="00C66FB6" w:rsidRDefault="00C66FB6" w:rsidP="009A30E7">
      <w:pPr>
        <w:pBdr>
          <w:top w:val="single" w:sz="18" w:space="1" w:color="000000" w:shadow="1"/>
          <w:left w:val="single" w:sz="18" w:space="4" w:color="000000" w:shadow="1"/>
          <w:bottom w:val="single" w:sz="18" w:space="1" w:color="000000" w:shadow="1"/>
          <w:right w:val="single" w:sz="18" w:space="4" w:color="000000" w:shadow="1"/>
        </w:pBdr>
        <w:suppressAutoHyphens/>
        <w:spacing w:after="0" w:line="240" w:lineRule="auto"/>
        <w:ind w:firstLine="708"/>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Mercredi : 8h30 – 12h30</w:t>
      </w:r>
    </w:p>
    <w:p w:rsidR="00156178" w:rsidRDefault="00156178" w:rsidP="009A30E7">
      <w:pPr>
        <w:pBdr>
          <w:top w:val="single" w:sz="18" w:space="1" w:color="000000" w:shadow="1"/>
          <w:left w:val="single" w:sz="18" w:space="4" w:color="000000" w:shadow="1"/>
          <w:bottom w:val="single" w:sz="18" w:space="1" w:color="000000" w:shadow="1"/>
          <w:right w:val="single" w:sz="18" w:space="4" w:color="000000" w:shadow="1"/>
        </w:pBdr>
        <w:suppressAutoHyphens/>
        <w:spacing w:after="0" w:line="240" w:lineRule="auto"/>
        <w:ind w:firstLine="708"/>
        <w:jc w:val="both"/>
        <w:rPr>
          <w:rFonts w:ascii="Times New Roman" w:eastAsia="Times New Roman" w:hAnsi="Times New Roman" w:cs="Times New Roman"/>
          <w:bCs/>
          <w:sz w:val="24"/>
          <w:szCs w:val="24"/>
          <w:lang w:eastAsia="ar-SA"/>
        </w:rPr>
      </w:pPr>
    </w:p>
    <w:p w:rsidR="00C66FB6" w:rsidRDefault="00C66FB6" w:rsidP="009A30E7">
      <w:pPr>
        <w:pBdr>
          <w:top w:val="single" w:sz="18" w:space="1" w:color="000000" w:shadow="1"/>
          <w:left w:val="single" w:sz="18" w:space="4" w:color="000000" w:shadow="1"/>
          <w:bottom w:val="single" w:sz="18" w:space="1" w:color="000000" w:shadow="1"/>
          <w:right w:val="single" w:sz="18" w:space="4" w:color="000000" w:shadow="1"/>
        </w:pBdr>
        <w:suppressAutoHyphens/>
        <w:spacing w:after="0" w:line="240" w:lineRule="auto"/>
        <w:ind w:firstLine="708"/>
        <w:jc w:val="both"/>
        <w:rPr>
          <w:rFonts w:ascii="Times New Roman" w:eastAsia="Times New Roman" w:hAnsi="Times New Roman" w:cs="Times New Roman"/>
          <w:bCs/>
          <w:sz w:val="24"/>
          <w:szCs w:val="24"/>
          <w:lang w:eastAsia="ar-SA"/>
        </w:rPr>
      </w:pPr>
      <w:r w:rsidRPr="008A521A">
        <w:rPr>
          <w:rFonts w:ascii="Times New Roman" w:eastAsia="Times New Roman" w:hAnsi="Times New Roman" w:cs="Times New Roman"/>
          <w:b/>
          <w:bCs/>
          <w:sz w:val="24"/>
          <w:szCs w:val="24"/>
          <w:lang w:eastAsia="ar-SA"/>
        </w:rPr>
        <w:t>Agence postale communale :</w:t>
      </w:r>
    </w:p>
    <w:p w:rsidR="00C66FB6" w:rsidRDefault="00C66FB6" w:rsidP="009A30E7">
      <w:pPr>
        <w:pBdr>
          <w:top w:val="single" w:sz="18" w:space="1" w:color="000000" w:shadow="1"/>
          <w:left w:val="single" w:sz="18" w:space="4" w:color="000000" w:shadow="1"/>
          <w:bottom w:val="single" w:sz="18" w:space="1" w:color="000000" w:shadow="1"/>
          <w:right w:val="single" w:sz="18" w:space="4" w:color="000000" w:shadow="1"/>
        </w:pBdr>
        <w:suppressAutoHyphens/>
        <w:spacing w:after="0" w:line="240" w:lineRule="auto"/>
        <w:ind w:firstLine="708"/>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Du l</w:t>
      </w:r>
      <w:r w:rsidRPr="008A521A">
        <w:rPr>
          <w:rFonts w:ascii="Times New Roman" w:eastAsia="Times New Roman" w:hAnsi="Times New Roman" w:cs="Times New Roman"/>
          <w:bCs/>
          <w:sz w:val="24"/>
          <w:szCs w:val="24"/>
          <w:lang w:eastAsia="ar-SA"/>
        </w:rPr>
        <w:t xml:space="preserve">undi </w:t>
      </w:r>
      <w:r>
        <w:rPr>
          <w:rFonts w:ascii="Times New Roman" w:eastAsia="Times New Roman" w:hAnsi="Times New Roman" w:cs="Times New Roman"/>
          <w:bCs/>
          <w:sz w:val="24"/>
          <w:szCs w:val="24"/>
          <w:lang w:eastAsia="ar-SA"/>
        </w:rPr>
        <w:t>au</w:t>
      </w:r>
      <w:r w:rsidRPr="008A521A">
        <w:rPr>
          <w:rFonts w:ascii="Times New Roman" w:eastAsia="Times New Roman" w:hAnsi="Times New Roman" w:cs="Times New Roman"/>
          <w:bCs/>
          <w:sz w:val="24"/>
          <w:szCs w:val="24"/>
          <w:lang w:eastAsia="ar-SA"/>
        </w:rPr>
        <w:t xml:space="preserve"> vendredi : 9h00 – 12h00</w:t>
      </w:r>
    </w:p>
    <w:p w:rsidR="0027070C" w:rsidRDefault="0027070C" w:rsidP="009A30E7">
      <w:pPr>
        <w:pBdr>
          <w:top w:val="single" w:sz="18" w:space="1" w:color="000000" w:shadow="1"/>
          <w:left w:val="single" w:sz="18" w:space="4" w:color="000000" w:shadow="1"/>
          <w:bottom w:val="single" w:sz="18" w:space="1" w:color="000000" w:shadow="1"/>
          <w:right w:val="single" w:sz="18" w:space="4" w:color="000000" w:shadow="1"/>
        </w:pBdr>
        <w:suppressAutoHyphens/>
        <w:spacing w:after="0" w:line="240" w:lineRule="auto"/>
        <w:ind w:firstLine="708"/>
        <w:jc w:val="both"/>
        <w:rPr>
          <w:rFonts w:ascii="Times New Roman" w:eastAsia="Times New Roman" w:hAnsi="Times New Roman" w:cs="Times New Roman"/>
          <w:bCs/>
          <w:sz w:val="24"/>
          <w:szCs w:val="24"/>
          <w:lang w:eastAsia="ar-SA"/>
        </w:rPr>
      </w:pPr>
    </w:p>
    <w:p w:rsidR="0027070C" w:rsidRDefault="0027070C" w:rsidP="009A30E7">
      <w:pPr>
        <w:pBdr>
          <w:top w:val="single" w:sz="18" w:space="1" w:color="000000" w:shadow="1"/>
          <w:left w:val="single" w:sz="18" w:space="4" w:color="000000" w:shadow="1"/>
          <w:bottom w:val="single" w:sz="18" w:space="1" w:color="000000" w:shadow="1"/>
          <w:right w:val="single" w:sz="18" w:space="4" w:color="000000" w:shadow="1"/>
        </w:pBdr>
        <w:suppressAutoHyphens/>
        <w:spacing w:after="0" w:line="240" w:lineRule="auto"/>
        <w:ind w:firstLine="708"/>
        <w:jc w:val="both"/>
        <w:rPr>
          <w:rFonts w:ascii="Times New Roman" w:eastAsia="Times New Roman" w:hAnsi="Times New Roman" w:cs="Times New Roman"/>
          <w:b/>
          <w:bCs/>
          <w:sz w:val="24"/>
          <w:szCs w:val="24"/>
          <w:lang w:eastAsia="ar-SA"/>
        </w:rPr>
      </w:pPr>
      <w:r w:rsidRPr="00222C1F">
        <w:rPr>
          <w:rFonts w:ascii="Times New Roman" w:eastAsia="Times New Roman" w:hAnsi="Times New Roman" w:cs="Times New Roman"/>
          <w:b/>
          <w:bCs/>
          <w:sz w:val="24"/>
          <w:szCs w:val="24"/>
          <w:lang w:eastAsia="ar-SA"/>
        </w:rPr>
        <w:sym w:font="Wingdings" w:char="F046"/>
      </w:r>
      <w:r>
        <w:rPr>
          <w:rFonts w:ascii="Times New Roman" w:eastAsia="Times New Roman" w:hAnsi="Times New Roman" w:cs="Times New Roman"/>
          <w:b/>
          <w:bCs/>
          <w:sz w:val="24"/>
          <w:szCs w:val="24"/>
          <w:lang w:eastAsia="ar-SA"/>
        </w:rPr>
        <w:t xml:space="preserve"> Animaux en divagation :</w:t>
      </w:r>
    </w:p>
    <w:p w:rsidR="009A30E7" w:rsidRDefault="0027070C" w:rsidP="009A30E7">
      <w:pPr>
        <w:pBdr>
          <w:top w:val="single" w:sz="18" w:space="1" w:color="000000" w:shadow="1"/>
          <w:left w:val="single" w:sz="18" w:space="4" w:color="000000" w:shadow="1"/>
          <w:bottom w:val="single" w:sz="18" w:space="1" w:color="000000" w:shadow="1"/>
          <w:right w:val="single" w:sz="18" w:space="4" w:color="000000" w:shadow="1"/>
        </w:pBdr>
        <w:suppressAutoHyphens/>
        <w:spacing w:after="0" w:line="240" w:lineRule="auto"/>
        <w:ind w:firstLine="708"/>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En raison d’un accident récemment survenu sur la commune, i</w:t>
      </w:r>
      <w:r w:rsidRPr="0027070C">
        <w:rPr>
          <w:rFonts w:ascii="Times New Roman" w:eastAsia="Times New Roman" w:hAnsi="Times New Roman" w:cs="Times New Roman"/>
          <w:bCs/>
          <w:sz w:val="24"/>
          <w:szCs w:val="24"/>
          <w:lang w:eastAsia="ar-SA"/>
        </w:rPr>
        <w:t>l est rappelé aux</w:t>
      </w:r>
    </w:p>
    <w:p w:rsidR="0027070C" w:rsidRDefault="0027070C" w:rsidP="009A30E7">
      <w:pPr>
        <w:pBdr>
          <w:top w:val="single" w:sz="18" w:space="1" w:color="000000" w:shadow="1"/>
          <w:left w:val="single" w:sz="18" w:space="4" w:color="000000" w:shadow="1"/>
          <w:bottom w:val="single" w:sz="18" w:space="1" w:color="000000" w:shadow="1"/>
          <w:right w:val="single" w:sz="18" w:space="4" w:color="000000" w:shadow="1"/>
        </w:pBdr>
        <w:suppressAutoHyphens/>
        <w:spacing w:after="0" w:line="240" w:lineRule="auto"/>
        <w:ind w:firstLine="708"/>
        <w:jc w:val="both"/>
        <w:rPr>
          <w:rFonts w:ascii="Times New Roman" w:eastAsia="Times New Roman" w:hAnsi="Times New Roman" w:cs="Times New Roman"/>
          <w:bCs/>
          <w:sz w:val="24"/>
          <w:szCs w:val="24"/>
          <w:lang w:eastAsia="ar-SA"/>
        </w:rPr>
      </w:pPr>
      <w:proofErr w:type="gramStart"/>
      <w:r w:rsidRPr="0027070C">
        <w:rPr>
          <w:rFonts w:ascii="Times New Roman" w:eastAsia="Times New Roman" w:hAnsi="Times New Roman" w:cs="Times New Roman"/>
          <w:bCs/>
          <w:sz w:val="24"/>
          <w:szCs w:val="24"/>
          <w:lang w:eastAsia="ar-SA"/>
        </w:rPr>
        <w:t>propriétaire</w:t>
      </w:r>
      <w:r>
        <w:rPr>
          <w:rFonts w:ascii="Times New Roman" w:eastAsia="Times New Roman" w:hAnsi="Times New Roman" w:cs="Times New Roman"/>
          <w:bCs/>
          <w:sz w:val="24"/>
          <w:szCs w:val="24"/>
          <w:lang w:eastAsia="ar-SA"/>
        </w:rPr>
        <w:t>s</w:t>
      </w:r>
      <w:proofErr w:type="gramEnd"/>
      <w:r w:rsidRPr="0027070C">
        <w:rPr>
          <w:rFonts w:ascii="Times New Roman" w:eastAsia="Times New Roman" w:hAnsi="Times New Roman" w:cs="Times New Roman"/>
          <w:bCs/>
          <w:sz w:val="24"/>
          <w:szCs w:val="24"/>
          <w:lang w:eastAsia="ar-SA"/>
        </w:rPr>
        <w:t xml:space="preserve"> d’animaux domestiques, bovins, chevaux et autre</w:t>
      </w:r>
      <w:r>
        <w:rPr>
          <w:rFonts w:ascii="Times New Roman" w:eastAsia="Times New Roman" w:hAnsi="Times New Roman" w:cs="Times New Roman"/>
          <w:bCs/>
          <w:sz w:val="24"/>
          <w:szCs w:val="24"/>
          <w:lang w:eastAsia="ar-SA"/>
        </w:rPr>
        <w:t>s</w:t>
      </w:r>
      <w:r w:rsidRPr="0027070C">
        <w:rPr>
          <w:rFonts w:ascii="Times New Roman" w:eastAsia="Times New Roman" w:hAnsi="Times New Roman" w:cs="Times New Roman"/>
          <w:bCs/>
          <w:sz w:val="24"/>
          <w:szCs w:val="24"/>
          <w:lang w:eastAsia="ar-SA"/>
        </w:rPr>
        <w:t xml:space="preserve"> </w:t>
      </w:r>
      <w:r w:rsidR="004061C5">
        <w:rPr>
          <w:rFonts w:ascii="Times New Roman" w:eastAsia="Times New Roman" w:hAnsi="Times New Roman" w:cs="Times New Roman"/>
          <w:bCs/>
          <w:sz w:val="24"/>
          <w:szCs w:val="24"/>
          <w:lang w:eastAsia="ar-SA"/>
        </w:rPr>
        <w:t xml:space="preserve"> </w:t>
      </w:r>
      <w:r>
        <w:rPr>
          <w:rFonts w:ascii="Times New Roman" w:eastAsia="Times New Roman" w:hAnsi="Times New Roman" w:cs="Times New Roman"/>
          <w:bCs/>
          <w:sz w:val="24"/>
          <w:szCs w:val="24"/>
          <w:lang w:eastAsia="ar-SA"/>
        </w:rPr>
        <w:t>qu’ils engagent leur</w:t>
      </w:r>
    </w:p>
    <w:p w:rsidR="004061C5" w:rsidRPr="004061C5" w:rsidRDefault="0027070C" w:rsidP="009A30E7">
      <w:pPr>
        <w:pBdr>
          <w:top w:val="single" w:sz="18" w:space="1" w:color="000000" w:shadow="1"/>
          <w:left w:val="single" w:sz="18" w:space="4" w:color="000000" w:shadow="1"/>
          <w:bottom w:val="single" w:sz="18" w:space="1" w:color="000000" w:shadow="1"/>
          <w:right w:val="single" w:sz="18" w:space="4" w:color="000000" w:shadow="1"/>
        </w:pBdr>
        <w:suppressAutoHyphens/>
        <w:spacing w:after="0" w:line="240" w:lineRule="auto"/>
        <w:ind w:firstLine="708"/>
        <w:jc w:val="both"/>
        <w:rPr>
          <w:rFonts w:ascii="Times New Roman" w:eastAsia="Times New Roman" w:hAnsi="Times New Roman" w:cs="Times New Roman"/>
          <w:bCs/>
          <w:sz w:val="24"/>
          <w:szCs w:val="24"/>
          <w:lang w:eastAsia="ar-SA"/>
        </w:rPr>
      </w:pPr>
      <w:proofErr w:type="gramStart"/>
      <w:r>
        <w:rPr>
          <w:rFonts w:ascii="Times New Roman" w:eastAsia="Times New Roman" w:hAnsi="Times New Roman" w:cs="Times New Roman"/>
          <w:bCs/>
          <w:sz w:val="24"/>
          <w:szCs w:val="24"/>
          <w:lang w:eastAsia="ar-SA"/>
        </w:rPr>
        <w:t>responsabilité</w:t>
      </w:r>
      <w:proofErr w:type="gramEnd"/>
      <w:r>
        <w:rPr>
          <w:rFonts w:ascii="Times New Roman" w:eastAsia="Times New Roman" w:hAnsi="Times New Roman" w:cs="Times New Roman"/>
          <w:bCs/>
          <w:sz w:val="24"/>
          <w:szCs w:val="24"/>
          <w:lang w:eastAsia="ar-SA"/>
        </w:rPr>
        <w:t xml:space="preserve"> en cas de divagation.</w:t>
      </w:r>
      <w:r w:rsidR="004061C5">
        <w:rPr>
          <w:rFonts w:ascii="Times New Roman" w:eastAsia="Times New Roman" w:hAnsi="Times New Roman" w:cs="Times New Roman"/>
          <w:bCs/>
          <w:sz w:val="24"/>
          <w:szCs w:val="24"/>
          <w:lang w:eastAsia="ar-SA"/>
        </w:rPr>
        <w:t xml:space="preserve"> Par ailleurs, </w:t>
      </w:r>
      <w:r w:rsidR="004061C5" w:rsidRPr="004061C5">
        <w:rPr>
          <w:rFonts w:ascii="Times New Roman" w:eastAsia="Times New Roman" w:hAnsi="Times New Roman" w:cs="Times New Roman"/>
          <w:bCs/>
          <w:sz w:val="24"/>
          <w:szCs w:val="24"/>
          <w:lang w:eastAsia="ar-SA"/>
        </w:rPr>
        <w:t xml:space="preserve">les chiens de 1ere catégorie et </w:t>
      </w:r>
    </w:p>
    <w:p w:rsidR="004061C5" w:rsidRDefault="004061C5" w:rsidP="009A30E7">
      <w:pPr>
        <w:pBdr>
          <w:top w:val="single" w:sz="18" w:space="1" w:color="000000" w:shadow="1"/>
          <w:left w:val="single" w:sz="18" w:space="4" w:color="000000" w:shadow="1"/>
          <w:bottom w:val="single" w:sz="18" w:space="1" w:color="000000" w:shadow="1"/>
          <w:right w:val="single" w:sz="18" w:space="4" w:color="000000" w:shadow="1"/>
        </w:pBdr>
        <w:suppressAutoHyphens/>
        <w:spacing w:after="0" w:line="240" w:lineRule="auto"/>
        <w:ind w:firstLine="708"/>
        <w:jc w:val="both"/>
        <w:rPr>
          <w:rFonts w:ascii="Times New Roman" w:eastAsia="Times New Roman" w:hAnsi="Times New Roman" w:cs="Times New Roman"/>
          <w:bCs/>
          <w:sz w:val="24"/>
          <w:szCs w:val="24"/>
          <w:lang w:eastAsia="ar-SA"/>
        </w:rPr>
      </w:pPr>
      <w:r w:rsidRPr="004061C5">
        <w:rPr>
          <w:rFonts w:ascii="Times New Roman" w:eastAsia="Times New Roman" w:hAnsi="Times New Roman" w:cs="Times New Roman"/>
          <w:bCs/>
          <w:sz w:val="24"/>
          <w:szCs w:val="24"/>
          <w:lang w:eastAsia="ar-SA"/>
        </w:rPr>
        <w:t>2è</w:t>
      </w:r>
      <w:r>
        <w:rPr>
          <w:rFonts w:ascii="Times New Roman" w:eastAsia="Times New Roman" w:hAnsi="Times New Roman" w:cs="Times New Roman"/>
          <w:bCs/>
          <w:sz w:val="24"/>
          <w:szCs w:val="24"/>
          <w:lang w:eastAsia="ar-SA"/>
        </w:rPr>
        <w:t>me</w:t>
      </w:r>
      <w:r w:rsidRPr="004061C5">
        <w:rPr>
          <w:rFonts w:ascii="Times New Roman" w:eastAsia="Times New Roman" w:hAnsi="Times New Roman" w:cs="Times New Roman"/>
          <w:bCs/>
          <w:sz w:val="24"/>
          <w:szCs w:val="24"/>
          <w:lang w:eastAsia="ar-SA"/>
        </w:rPr>
        <w:t xml:space="preserve"> catégorie doivent faire obligatoirement l'objet d'une déclaration en mairie et sont</w:t>
      </w:r>
    </w:p>
    <w:p w:rsidR="0027070C" w:rsidRDefault="004061C5" w:rsidP="009A30E7">
      <w:pPr>
        <w:pBdr>
          <w:top w:val="single" w:sz="18" w:space="1" w:color="000000" w:shadow="1"/>
          <w:left w:val="single" w:sz="18" w:space="4" w:color="000000" w:shadow="1"/>
          <w:bottom w:val="single" w:sz="18" w:space="1" w:color="000000" w:shadow="1"/>
          <w:right w:val="single" w:sz="18" w:space="4" w:color="000000" w:shadow="1"/>
        </w:pBdr>
        <w:suppressAutoHyphens/>
        <w:spacing w:after="0" w:line="240" w:lineRule="auto"/>
        <w:ind w:firstLine="708"/>
        <w:jc w:val="both"/>
        <w:rPr>
          <w:rFonts w:ascii="Times New Roman" w:eastAsia="Times New Roman" w:hAnsi="Times New Roman" w:cs="Times New Roman"/>
          <w:b/>
          <w:bCs/>
          <w:sz w:val="24"/>
          <w:szCs w:val="24"/>
          <w:highlight w:val="yellow"/>
          <w:u w:val="single"/>
          <w:lang w:eastAsia="ar-SA"/>
        </w:rPr>
      </w:pPr>
      <w:proofErr w:type="gramStart"/>
      <w:r w:rsidRPr="004061C5">
        <w:rPr>
          <w:rFonts w:ascii="Times New Roman" w:eastAsia="Times New Roman" w:hAnsi="Times New Roman" w:cs="Times New Roman"/>
          <w:bCs/>
          <w:sz w:val="24"/>
          <w:szCs w:val="24"/>
          <w:lang w:eastAsia="ar-SA"/>
        </w:rPr>
        <w:t>soumis</w:t>
      </w:r>
      <w:proofErr w:type="gramEnd"/>
      <w:r w:rsidRPr="004061C5">
        <w:rPr>
          <w:rFonts w:ascii="Times New Roman" w:eastAsia="Times New Roman" w:hAnsi="Times New Roman" w:cs="Times New Roman"/>
          <w:bCs/>
          <w:sz w:val="24"/>
          <w:szCs w:val="24"/>
          <w:lang w:eastAsia="ar-SA"/>
        </w:rPr>
        <w:t xml:space="preserve"> à des règles très strictes de détention sous peine de sanction.</w:t>
      </w:r>
    </w:p>
    <w:p w:rsidR="00DA09C4" w:rsidRPr="00DA09C4" w:rsidRDefault="00DA09C4" w:rsidP="009A30E7">
      <w:pPr>
        <w:pBdr>
          <w:top w:val="single" w:sz="18" w:space="1" w:color="000000" w:shadow="1"/>
          <w:left w:val="single" w:sz="18" w:space="4" w:color="000000" w:shadow="1"/>
          <w:bottom w:val="single" w:sz="18" w:space="1" w:color="000000" w:shadow="1"/>
          <w:right w:val="single" w:sz="18" w:space="4" w:color="000000" w:shadow="1"/>
        </w:pBdr>
        <w:suppressAutoHyphens/>
        <w:spacing w:after="0" w:line="240" w:lineRule="auto"/>
        <w:ind w:firstLine="708"/>
        <w:jc w:val="both"/>
        <w:rPr>
          <w:rFonts w:ascii="Times New Roman" w:eastAsia="Times New Roman" w:hAnsi="Times New Roman" w:cs="Times New Roman"/>
          <w:b/>
          <w:bCs/>
          <w:sz w:val="24"/>
          <w:szCs w:val="24"/>
          <w:lang w:eastAsia="ar-SA"/>
        </w:rPr>
      </w:pPr>
    </w:p>
    <w:p w:rsidR="00D20FB0" w:rsidRDefault="00DA09C4" w:rsidP="009A30E7">
      <w:pPr>
        <w:pBdr>
          <w:top w:val="single" w:sz="18" w:space="1" w:color="000000" w:shadow="1"/>
          <w:left w:val="single" w:sz="18" w:space="4" w:color="000000" w:shadow="1"/>
          <w:bottom w:val="single" w:sz="18" w:space="1" w:color="000000" w:shadow="1"/>
          <w:right w:val="single" w:sz="18" w:space="4" w:color="000000" w:shadow="1"/>
        </w:pBdr>
        <w:suppressAutoHyphens/>
        <w:spacing w:after="0" w:line="240" w:lineRule="auto"/>
        <w:ind w:firstLine="708"/>
        <w:jc w:val="both"/>
        <w:rPr>
          <w:rFonts w:ascii="Times New Roman" w:eastAsia="Times New Roman" w:hAnsi="Times New Roman" w:cs="Times New Roman"/>
          <w:b/>
          <w:bCs/>
          <w:sz w:val="24"/>
          <w:szCs w:val="24"/>
          <w:lang w:eastAsia="ar-SA"/>
        </w:rPr>
      </w:pPr>
      <w:r w:rsidRPr="00222C1F">
        <w:rPr>
          <w:rFonts w:ascii="Times New Roman" w:eastAsia="Times New Roman" w:hAnsi="Times New Roman" w:cs="Times New Roman"/>
          <w:b/>
          <w:bCs/>
          <w:sz w:val="24"/>
          <w:szCs w:val="24"/>
          <w:lang w:eastAsia="ar-SA"/>
        </w:rPr>
        <w:sym w:font="Wingdings" w:char="F046"/>
      </w:r>
      <w:r w:rsidRPr="00222C1F">
        <w:rPr>
          <w:rFonts w:ascii="Times New Roman" w:eastAsia="Times New Roman" w:hAnsi="Times New Roman" w:cs="Times New Roman"/>
          <w:b/>
          <w:bCs/>
          <w:sz w:val="24"/>
          <w:szCs w:val="24"/>
          <w:lang w:eastAsia="ar-SA"/>
        </w:rPr>
        <w:t xml:space="preserve"> </w:t>
      </w:r>
      <w:r w:rsidR="00D20FB0" w:rsidRPr="00D20FB0">
        <w:rPr>
          <w:rFonts w:ascii="Times New Roman" w:eastAsia="Times New Roman" w:hAnsi="Times New Roman" w:cs="Times New Roman"/>
          <w:b/>
          <w:bCs/>
          <w:sz w:val="24"/>
          <w:szCs w:val="24"/>
          <w:lang w:eastAsia="ar-SA"/>
        </w:rPr>
        <w:t xml:space="preserve">Achat de composteurs : </w:t>
      </w:r>
    </w:p>
    <w:p w:rsidR="00D20FB0" w:rsidRPr="00D20FB0" w:rsidRDefault="00D20FB0" w:rsidP="009A30E7">
      <w:pPr>
        <w:pBdr>
          <w:top w:val="single" w:sz="18" w:space="1" w:color="000000" w:shadow="1"/>
          <w:left w:val="single" w:sz="18" w:space="4" w:color="000000" w:shadow="1"/>
          <w:bottom w:val="single" w:sz="18" w:space="1" w:color="000000" w:shadow="1"/>
          <w:right w:val="single" w:sz="18" w:space="4" w:color="000000" w:shadow="1"/>
        </w:pBdr>
        <w:suppressAutoHyphens/>
        <w:spacing w:after="0" w:line="240" w:lineRule="auto"/>
        <w:ind w:firstLine="708"/>
        <w:jc w:val="both"/>
        <w:rPr>
          <w:rFonts w:ascii="Times New Roman" w:eastAsia="Times New Roman" w:hAnsi="Times New Roman" w:cs="Times New Roman"/>
          <w:bCs/>
          <w:sz w:val="24"/>
          <w:szCs w:val="24"/>
          <w:lang w:eastAsia="ar-SA"/>
        </w:rPr>
      </w:pPr>
      <w:r w:rsidRPr="00D20FB0">
        <w:rPr>
          <w:rFonts w:ascii="Times New Roman" w:eastAsia="Times New Roman" w:hAnsi="Times New Roman" w:cs="Times New Roman"/>
          <w:bCs/>
          <w:sz w:val="24"/>
          <w:szCs w:val="24"/>
          <w:lang w:eastAsia="ar-SA"/>
        </w:rPr>
        <w:t xml:space="preserve">Les habitants de la commune auront prochainement la possibilité d’acquérir à prix </w:t>
      </w:r>
    </w:p>
    <w:p w:rsidR="00DA09C4" w:rsidRDefault="00D20FB0" w:rsidP="009A30E7">
      <w:pPr>
        <w:pBdr>
          <w:top w:val="single" w:sz="18" w:space="1" w:color="000000" w:shadow="1"/>
          <w:left w:val="single" w:sz="18" w:space="4" w:color="000000" w:shadow="1"/>
          <w:bottom w:val="single" w:sz="18" w:space="1" w:color="000000" w:shadow="1"/>
          <w:right w:val="single" w:sz="18" w:space="4" w:color="000000" w:shadow="1"/>
        </w:pBdr>
        <w:suppressAutoHyphens/>
        <w:spacing w:after="0" w:line="240" w:lineRule="auto"/>
        <w:ind w:firstLine="708"/>
        <w:jc w:val="both"/>
        <w:rPr>
          <w:rFonts w:ascii="Times New Roman" w:eastAsia="Times New Roman" w:hAnsi="Times New Roman" w:cs="Times New Roman"/>
          <w:bCs/>
          <w:sz w:val="24"/>
          <w:szCs w:val="24"/>
          <w:lang w:eastAsia="ar-SA"/>
        </w:rPr>
      </w:pPr>
      <w:proofErr w:type="gramStart"/>
      <w:r w:rsidRPr="00D20FB0">
        <w:rPr>
          <w:rFonts w:ascii="Times New Roman" w:eastAsia="Times New Roman" w:hAnsi="Times New Roman" w:cs="Times New Roman"/>
          <w:bCs/>
          <w:sz w:val="24"/>
          <w:szCs w:val="24"/>
          <w:lang w:eastAsia="ar-SA"/>
        </w:rPr>
        <w:t>réduit</w:t>
      </w:r>
      <w:proofErr w:type="gramEnd"/>
      <w:r w:rsidRPr="00D20FB0">
        <w:rPr>
          <w:rFonts w:ascii="Times New Roman" w:eastAsia="Times New Roman" w:hAnsi="Times New Roman" w:cs="Times New Roman"/>
          <w:bCs/>
          <w:sz w:val="24"/>
          <w:szCs w:val="24"/>
          <w:lang w:eastAsia="ar-SA"/>
        </w:rPr>
        <w:t xml:space="preserve"> des composteurs auprès de la communauté de communes.</w:t>
      </w:r>
    </w:p>
    <w:p w:rsidR="00F276E5" w:rsidRDefault="00F276E5" w:rsidP="009A30E7">
      <w:pPr>
        <w:pBdr>
          <w:top w:val="single" w:sz="18" w:space="1" w:color="000000" w:shadow="1"/>
          <w:left w:val="single" w:sz="18" w:space="4" w:color="000000" w:shadow="1"/>
          <w:bottom w:val="single" w:sz="18" w:space="1" w:color="000000" w:shadow="1"/>
          <w:right w:val="single" w:sz="18" w:space="4" w:color="000000" w:shadow="1"/>
        </w:pBdr>
        <w:suppressAutoHyphens/>
        <w:spacing w:after="0" w:line="240" w:lineRule="auto"/>
        <w:ind w:firstLine="708"/>
        <w:jc w:val="both"/>
        <w:rPr>
          <w:rFonts w:ascii="Times New Roman" w:eastAsia="Times New Roman" w:hAnsi="Times New Roman" w:cs="Times New Roman"/>
          <w:bCs/>
          <w:sz w:val="24"/>
          <w:szCs w:val="24"/>
          <w:lang w:eastAsia="ar-SA"/>
        </w:rPr>
      </w:pPr>
    </w:p>
    <w:p w:rsidR="00F276E5" w:rsidRPr="00F276E5" w:rsidRDefault="00F276E5" w:rsidP="009A30E7">
      <w:pPr>
        <w:pBdr>
          <w:top w:val="single" w:sz="18" w:space="1" w:color="000000" w:shadow="1"/>
          <w:left w:val="single" w:sz="18" w:space="4" w:color="000000" w:shadow="1"/>
          <w:bottom w:val="single" w:sz="18" w:space="1" w:color="000000" w:shadow="1"/>
          <w:right w:val="single" w:sz="18" w:space="4" w:color="000000" w:shadow="1"/>
        </w:pBdr>
        <w:suppressAutoHyphens/>
        <w:spacing w:after="0" w:line="240" w:lineRule="auto"/>
        <w:ind w:firstLine="708"/>
        <w:jc w:val="both"/>
        <w:rPr>
          <w:rFonts w:ascii="Times New Roman" w:hAnsi="Times New Roman" w:cs="Times New Roman"/>
          <w:b/>
          <w:sz w:val="24"/>
          <w:szCs w:val="24"/>
        </w:rPr>
      </w:pPr>
      <w:r w:rsidRPr="00F276E5">
        <w:rPr>
          <w:rFonts w:ascii="Times New Roman" w:hAnsi="Times New Roman" w:cs="Times New Roman"/>
          <w:b/>
          <w:sz w:val="24"/>
          <w:szCs w:val="24"/>
        </w:rPr>
        <w:sym w:font="Wingdings" w:char="F046"/>
      </w:r>
      <w:r w:rsidRPr="00F276E5">
        <w:rPr>
          <w:rFonts w:ascii="Times New Roman" w:hAnsi="Times New Roman" w:cs="Times New Roman"/>
          <w:b/>
          <w:sz w:val="24"/>
          <w:szCs w:val="24"/>
        </w:rPr>
        <w:t xml:space="preserve"> Vente d’herbe :</w:t>
      </w:r>
    </w:p>
    <w:p w:rsidR="00F276E5" w:rsidRDefault="00F276E5" w:rsidP="009A30E7">
      <w:pPr>
        <w:pBdr>
          <w:top w:val="single" w:sz="18" w:space="1" w:color="000000" w:shadow="1"/>
          <w:left w:val="single" w:sz="18" w:space="4" w:color="000000" w:shadow="1"/>
          <w:bottom w:val="single" w:sz="18" w:space="1" w:color="000000" w:shadow="1"/>
          <w:right w:val="single" w:sz="18" w:space="4" w:color="000000" w:shadow="1"/>
        </w:pBdr>
        <w:suppressAutoHyphens/>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U</w:t>
      </w:r>
      <w:r w:rsidRPr="00F72C8D">
        <w:rPr>
          <w:rFonts w:ascii="Times New Roman" w:hAnsi="Times New Roman" w:cs="Times New Roman"/>
          <w:sz w:val="24"/>
          <w:szCs w:val="24"/>
        </w:rPr>
        <w:t xml:space="preserve">ne vente d’herbe sur pied concernant les terrains communaux </w:t>
      </w:r>
      <w:r>
        <w:rPr>
          <w:rFonts w:ascii="Times New Roman" w:hAnsi="Times New Roman" w:cs="Times New Roman"/>
          <w:sz w:val="24"/>
          <w:szCs w:val="24"/>
        </w:rPr>
        <w:t>est</w:t>
      </w:r>
      <w:r w:rsidRPr="00F72C8D">
        <w:rPr>
          <w:rFonts w:ascii="Times New Roman" w:hAnsi="Times New Roman" w:cs="Times New Roman"/>
          <w:sz w:val="24"/>
          <w:szCs w:val="24"/>
        </w:rPr>
        <w:t xml:space="preserve"> proposée aux habitants</w:t>
      </w:r>
    </w:p>
    <w:p w:rsidR="005A1B8C" w:rsidRDefault="00F276E5" w:rsidP="009A30E7">
      <w:pPr>
        <w:pBdr>
          <w:top w:val="single" w:sz="18" w:space="1" w:color="000000" w:shadow="1"/>
          <w:left w:val="single" w:sz="18" w:space="4" w:color="000000" w:shadow="1"/>
          <w:bottom w:val="single" w:sz="18" w:space="1" w:color="000000" w:shadow="1"/>
          <w:right w:val="single" w:sz="18" w:space="4" w:color="000000" w:shadow="1"/>
        </w:pBdr>
        <w:suppressAutoHyphens/>
        <w:spacing w:after="0" w:line="240" w:lineRule="auto"/>
        <w:ind w:firstLine="708"/>
        <w:jc w:val="both"/>
        <w:rPr>
          <w:rFonts w:ascii="Times New Roman" w:hAnsi="Times New Roman" w:cs="Times New Roman"/>
          <w:sz w:val="24"/>
          <w:szCs w:val="24"/>
        </w:rPr>
      </w:pPr>
      <w:proofErr w:type="gramStart"/>
      <w:r w:rsidRPr="00F72C8D">
        <w:rPr>
          <w:rFonts w:ascii="Times New Roman" w:hAnsi="Times New Roman" w:cs="Times New Roman"/>
          <w:sz w:val="24"/>
          <w:szCs w:val="24"/>
        </w:rPr>
        <w:t>de</w:t>
      </w:r>
      <w:proofErr w:type="gramEnd"/>
      <w:r w:rsidRPr="00F72C8D">
        <w:rPr>
          <w:rFonts w:ascii="Times New Roman" w:hAnsi="Times New Roman" w:cs="Times New Roman"/>
          <w:sz w:val="24"/>
          <w:szCs w:val="24"/>
        </w:rPr>
        <w:t xml:space="preserve"> Pirou qui seraient intéressés. Les </w:t>
      </w:r>
      <w:r>
        <w:rPr>
          <w:rFonts w:ascii="Times New Roman" w:hAnsi="Times New Roman" w:cs="Times New Roman"/>
          <w:sz w:val="24"/>
          <w:szCs w:val="24"/>
        </w:rPr>
        <w:t>dossiers de demandes sont à retirer en mairie</w:t>
      </w:r>
      <w:r w:rsidRPr="00F72C8D">
        <w:rPr>
          <w:rFonts w:ascii="Times New Roman" w:hAnsi="Times New Roman" w:cs="Times New Roman"/>
          <w:sz w:val="24"/>
          <w:szCs w:val="24"/>
        </w:rPr>
        <w:t>.</w:t>
      </w:r>
    </w:p>
    <w:p w:rsidR="004061C5" w:rsidRDefault="004061C5" w:rsidP="009A30E7">
      <w:pPr>
        <w:pBdr>
          <w:top w:val="single" w:sz="18" w:space="1" w:color="000000" w:shadow="1"/>
          <w:left w:val="single" w:sz="18" w:space="4" w:color="000000" w:shadow="1"/>
          <w:bottom w:val="single" w:sz="18" w:space="1" w:color="000000" w:shadow="1"/>
          <w:right w:val="single" w:sz="18" w:space="4" w:color="000000" w:shadow="1"/>
        </w:pBdr>
        <w:suppressAutoHyphens/>
        <w:spacing w:after="0" w:line="240" w:lineRule="auto"/>
        <w:ind w:firstLine="708"/>
        <w:jc w:val="both"/>
        <w:rPr>
          <w:rFonts w:ascii="Times New Roman" w:eastAsia="Times New Roman" w:hAnsi="Times New Roman" w:cs="Times New Roman"/>
          <w:bCs/>
          <w:sz w:val="24"/>
          <w:szCs w:val="24"/>
          <w:highlight w:val="yellow"/>
          <w:u w:val="single"/>
          <w:lang w:eastAsia="ar-SA"/>
        </w:rPr>
      </w:pPr>
    </w:p>
    <w:p w:rsidR="00271F65" w:rsidRDefault="00271F65" w:rsidP="004061C5">
      <w:pPr>
        <w:pBdr>
          <w:top w:val="single" w:sz="18" w:space="1" w:color="000000" w:shadow="1"/>
          <w:left w:val="single" w:sz="18" w:space="4" w:color="000000" w:shadow="1"/>
          <w:bottom w:val="single" w:sz="18" w:space="1" w:color="000000" w:shadow="1"/>
          <w:right w:val="single" w:sz="18" w:space="4" w:color="000000" w:shadow="1"/>
        </w:pBdr>
        <w:suppressAutoHyphens/>
        <w:spacing w:after="0" w:line="240" w:lineRule="auto"/>
        <w:ind w:firstLine="708"/>
        <w:rPr>
          <w:rFonts w:ascii="Times New Roman" w:eastAsia="Times New Roman" w:hAnsi="Times New Roman" w:cs="Times New Roman"/>
          <w:bCs/>
          <w:sz w:val="24"/>
          <w:szCs w:val="24"/>
          <w:highlight w:val="yellow"/>
          <w:u w:val="single"/>
          <w:lang w:eastAsia="ar-SA"/>
        </w:rPr>
      </w:pPr>
    </w:p>
    <w:p w:rsidR="00F72C8D" w:rsidRPr="00947DE7" w:rsidRDefault="00055372">
      <w:pPr>
        <w:rPr>
          <w:rFonts w:ascii="Times New Roman" w:eastAsia="Times New Roman" w:hAnsi="Times New Roman" w:cs="Times New Roman"/>
          <w:sz w:val="24"/>
          <w:szCs w:val="24"/>
          <w:highlight w:val="yellow"/>
          <w:lang w:eastAsia="ar-SA"/>
        </w:rPr>
      </w:pPr>
      <w:r w:rsidRPr="00947DE7">
        <w:rPr>
          <w:noProof/>
          <w:highlight w:val="yellow"/>
          <w:lang w:eastAsia="fr-FR"/>
        </w:rPr>
        <w:lastRenderedPageBreak/>
        <mc:AlternateContent>
          <mc:Choice Requires="wps">
            <w:drawing>
              <wp:anchor distT="0" distB="0" distL="114300" distR="114300" simplePos="0" relativeHeight="251659264" behindDoc="0" locked="0" layoutInCell="1" allowOverlap="1" wp14:anchorId="45A94C1F" wp14:editId="0ADA2884">
                <wp:simplePos x="0" y="0"/>
                <wp:positionH relativeFrom="column">
                  <wp:posOffset>2986405</wp:posOffset>
                </wp:positionH>
                <wp:positionV relativeFrom="paragraph">
                  <wp:posOffset>124460</wp:posOffset>
                </wp:positionV>
                <wp:extent cx="3506470" cy="9997440"/>
                <wp:effectExtent l="0" t="0" r="17780" b="2286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9997440"/>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A381D" w:rsidRPr="00FB2488" w:rsidRDefault="00FA381D" w:rsidP="00987220">
                            <w:pPr>
                              <w:rPr>
                                <w:b/>
                                <w:sz w:val="40"/>
                                <w:szCs w:val="40"/>
                                <w:u w:val="single"/>
                              </w:rPr>
                            </w:pPr>
                            <w:r>
                              <w:rPr>
                                <w:b/>
                                <w:sz w:val="40"/>
                                <w:szCs w:val="40"/>
                                <w:u w:val="single"/>
                              </w:rPr>
                              <w:t>La v</w:t>
                            </w:r>
                            <w:r w:rsidRPr="00FB2488">
                              <w:rPr>
                                <w:b/>
                                <w:sz w:val="40"/>
                                <w:szCs w:val="40"/>
                                <w:u w:val="single"/>
                              </w:rPr>
                              <w:t>ie quotidienne</w:t>
                            </w:r>
                            <w:r>
                              <w:rPr>
                                <w:b/>
                                <w:sz w:val="40"/>
                                <w:szCs w:val="40"/>
                                <w:u w:val="single"/>
                              </w:rPr>
                              <w:t> :</w:t>
                            </w:r>
                          </w:p>
                          <w:p w:rsidR="00FA381D" w:rsidRDefault="00FA381D" w:rsidP="00987220">
                            <w:pPr>
                              <w:rPr>
                                <w:rFonts w:ascii="Times New Roman" w:hAnsi="Times New Roman" w:cs="Times New Roman"/>
                                <w:b/>
                                <w:sz w:val="24"/>
                                <w:szCs w:val="24"/>
                              </w:rPr>
                            </w:pPr>
                            <w:r>
                              <w:rPr>
                                <w:rFonts w:ascii="Times New Roman" w:hAnsi="Times New Roman" w:cs="Times New Roman"/>
                                <w:sz w:val="24"/>
                                <w:szCs w:val="24"/>
                              </w:rPr>
                              <w:t xml:space="preserve"> </w:t>
                            </w:r>
                            <w:r w:rsidRPr="001525D1">
                              <w:rPr>
                                <w:rFonts w:ascii="Times New Roman" w:hAnsi="Times New Roman" w:cs="Times New Roman"/>
                                <w:b/>
                                <w:sz w:val="24"/>
                                <w:szCs w:val="24"/>
                              </w:rPr>
                              <w:sym w:font="Wingdings" w:char="F046"/>
                            </w:r>
                            <w:r w:rsidRPr="001525D1">
                              <w:rPr>
                                <w:rFonts w:ascii="Times New Roman" w:hAnsi="Times New Roman" w:cs="Times New Roman"/>
                                <w:b/>
                                <w:sz w:val="24"/>
                                <w:szCs w:val="24"/>
                              </w:rPr>
                              <w:t xml:space="preserve"> </w:t>
                            </w:r>
                            <w:r>
                              <w:rPr>
                                <w:rFonts w:ascii="Times New Roman" w:hAnsi="Times New Roman" w:cs="Times New Roman"/>
                                <w:b/>
                                <w:sz w:val="24"/>
                                <w:szCs w:val="24"/>
                              </w:rPr>
                              <w:t xml:space="preserve">  Accessibilité :</w:t>
                            </w:r>
                          </w:p>
                          <w:p w:rsidR="00FA381D" w:rsidRPr="0027070C" w:rsidRDefault="00FA381D" w:rsidP="004061C5">
                            <w:pPr>
                              <w:jc w:val="both"/>
                              <w:rPr>
                                <w:rFonts w:ascii="Times New Roman" w:hAnsi="Times New Roman" w:cs="Times New Roman"/>
                                <w:sz w:val="24"/>
                                <w:szCs w:val="24"/>
                                <w:highlight w:val="green"/>
                              </w:rPr>
                            </w:pPr>
                            <w:r w:rsidRPr="00FB2488">
                              <w:rPr>
                                <w:rFonts w:ascii="Times New Roman" w:hAnsi="Times New Roman" w:cs="Times New Roman"/>
                                <w:sz w:val="24"/>
                                <w:szCs w:val="24"/>
                              </w:rPr>
                              <w:t xml:space="preserve">Un programme de travaux </w:t>
                            </w:r>
                            <w:r>
                              <w:rPr>
                                <w:rFonts w:ascii="Times New Roman" w:hAnsi="Times New Roman" w:cs="Times New Roman"/>
                                <w:sz w:val="24"/>
                                <w:szCs w:val="24"/>
                              </w:rPr>
                              <w:t xml:space="preserve">a été entrepris afin de </w:t>
                            </w:r>
                            <w:r w:rsidRPr="00FB2488">
                              <w:rPr>
                                <w:rFonts w:ascii="Times New Roman" w:hAnsi="Times New Roman" w:cs="Times New Roman"/>
                                <w:sz w:val="24"/>
                                <w:szCs w:val="24"/>
                              </w:rPr>
                              <w:t xml:space="preserve"> permettre </w:t>
                            </w:r>
                            <w:r w:rsidRPr="0027070C">
                              <w:rPr>
                                <w:rFonts w:ascii="Times New Roman" w:hAnsi="Times New Roman" w:cs="Times New Roman"/>
                                <w:sz w:val="24"/>
                                <w:szCs w:val="24"/>
                              </w:rPr>
                              <w:t>l’identification d’une dizaine de</w:t>
                            </w:r>
                            <w:r w:rsidRPr="00FB2488">
                              <w:rPr>
                                <w:rFonts w:ascii="Times New Roman" w:hAnsi="Times New Roman" w:cs="Times New Roman"/>
                                <w:sz w:val="24"/>
                                <w:szCs w:val="24"/>
                              </w:rPr>
                              <w:t xml:space="preserve"> places handicapées par des marquages au sol et des panneaux indicateurs</w:t>
                            </w:r>
                            <w:r>
                              <w:rPr>
                                <w:rFonts w:ascii="Times New Roman" w:hAnsi="Times New Roman" w:cs="Times New Roman"/>
                                <w:sz w:val="24"/>
                                <w:szCs w:val="24"/>
                              </w:rPr>
                              <w:t xml:space="preserve">. </w:t>
                            </w:r>
                          </w:p>
                          <w:p w:rsidR="00FA381D" w:rsidRDefault="00FA381D" w:rsidP="00987220">
                            <w:pPr>
                              <w:rPr>
                                <w:rFonts w:ascii="Times New Roman" w:hAnsi="Times New Roman" w:cs="Times New Roman"/>
                                <w:b/>
                                <w:sz w:val="24"/>
                                <w:szCs w:val="24"/>
                              </w:rPr>
                            </w:pPr>
                            <w:r w:rsidRPr="001525D1">
                              <w:rPr>
                                <w:rFonts w:ascii="Times New Roman" w:hAnsi="Times New Roman" w:cs="Times New Roman"/>
                                <w:b/>
                                <w:sz w:val="24"/>
                                <w:szCs w:val="24"/>
                              </w:rPr>
                              <w:sym w:font="Wingdings" w:char="F046"/>
                            </w:r>
                            <w:r w:rsidRPr="001525D1">
                              <w:rPr>
                                <w:rFonts w:ascii="Times New Roman" w:hAnsi="Times New Roman" w:cs="Times New Roman"/>
                                <w:b/>
                                <w:sz w:val="24"/>
                                <w:szCs w:val="24"/>
                              </w:rPr>
                              <w:t xml:space="preserve"> </w:t>
                            </w:r>
                            <w:r>
                              <w:rPr>
                                <w:rFonts w:ascii="Times New Roman" w:hAnsi="Times New Roman" w:cs="Times New Roman"/>
                                <w:b/>
                                <w:sz w:val="24"/>
                                <w:szCs w:val="24"/>
                              </w:rPr>
                              <w:t xml:space="preserve">  Aides – ménagères :</w:t>
                            </w:r>
                          </w:p>
                          <w:p w:rsidR="00FA381D" w:rsidRDefault="00FA381D" w:rsidP="00B349BC">
                            <w:pPr>
                              <w:jc w:val="both"/>
                              <w:rPr>
                                <w:rFonts w:ascii="Times New Roman" w:hAnsi="Times New Roman" w:cs="Times New Roman"/>
                                <w:sz w:val="24"/>
                                <w:szCs w:val="24"/>
                              </w:rPr>
                            </w:pPr>
                            <w:r>
                              <w:rPr>
                                <w:rFonts w:ascii="Times New Roman" w:hAnsi="Times New Roman" w:cs="Times New Roman"/>
                                <w:sz w:val="24"/>
                                <w:szCs w:val="24"/>
                              </w:rPr>
                              <w:t>Afin de disposer d’u</w:t>
                            </w:r>
                            <w:r w:rsidRPr="00B349BC">
                              <w:rPr>
                                <w:rFonts w:ascii="Times New Roman" w:hAnsi="Times New Roman" w:cs="Times New Roman"/>
                                <w:sz w:val="24"/>
                                <w:szCs w:val="24"/>
                              </w:rPr>
                              <w:t xml:space="preserve">ne liste </w:t>
                            </w:r>
                            <w:r>
                              <w:rPr>
                                <w:rFonts w:ascii="Times New Roman" w:hAnsi="Times New Roman" w:cs="Times New Roman"/>
                                <w:sz w:val="24"/>
                                <w:szCs w:val="24"/>
                              </w:rPr>
                              <w:t xml:space="preserve">actualisée </w:t>
                            </w:r>
                            <w:r w:rsidRPr="00B349BC">
                              <w:rPr>
                                <w:rFonts w:ascii="Times New Roman" w:hAnsi="Times New Roman" w:cs="Times New Roman"/>
                                <w:sz w:val="24"/>
                                <w:szCs w:val="24"/>
                              </w:rPr>
                              <w:t>des aides – ménagères exerçant sur la commune</w:t>
                            </w:r>
                            <w:r>
                              <w:rPr>
                                <w:rFonts w:ascii="Times New Roman" w:hAnsi="Times New Roman" w:cs="Times New Roman"/>
                                <w:sz w:val="24"/>
                                <w:szCs w:val="24"/>
                              </w:rPr>
                              <w:t>, les personnes souhaitant figurer sur celle - ci sont invitées à se faire connaitre en mairie.</w:t>
                            </w:r>
                          </w:p>
                          <w:p w:rsidR="00FA381D" w:rsidRPr="0027070C" w:rsidRDefault="00FA381D" w:rsidP="0027070C">
                            <w:pPr>
                              <w:jc w:val="both"/>
                              <w:rPr>
                                <w:rFonts w:ascii="Times New Roman" w:hAnsi="Times New Roman" w:cs="Times New Roman"/>
                                <w:sz w:val="24"/>
                                <w:szCs w:val="24"/>
                              </w:rPr>
                            </w:pPr>
                            <w:r w:rsidRPr="001525D1">
                              <w:rPr>
                                <w:rFonts w:ascii="Times New Roman" w:hAnsi="Times New Roman" w:cs="Times New Roman"/>
                                <w:b/>
                                <w:sz w:val="24"/>
                                <w:szCs w:val="24"/>
                              </w:rPr>
                              <w:sym w:font="Wingdings" w:char="F046"/>
                            </w:r>
                            <w:r>
                              <w:rPr>
                                <w:rFonts w:ascii="Times New Roman" w:hAnsi="Times New Roman" w:cs="Times New Roman"/>
                                <w:b/>
                                <w:sz w:val="24"/>
                                <w:szCs w:val="24"/>
                              </w:rPr>
                              <w:t xml:space="preserve"> </w:t>
                            </w:r>
                            <w:r w:rsidRPr="004061C5">
                              <w:rPr>
                                <w:rFonts w:ascii="Times New Roman" w:hAnsi="Times New Roman" w:cs="Times New Roman"/>
                                <w:b/>
                                <w:sz w:val="24"/>
                                <w:szCs w:val="24"/>
                              </w:rPr>
                              <w:t>Permanence ADMR</w:t>
                            </w:r>
                            <w:r w:rsidRPr="0027070C">
                              <w:rPr>
                                <w:rFonts w:ascii="Times New Roman" w:hAnsi="Times New Roman" w:cs="Times New Roman"/>
                                <w:sz w:val="24"/>
                                <w:szCs w:val="24"/>
                              </w:rPr>
                              <w:t xml:space="preserve"> :</w:t>
                            </w:r>
                          </w:p>
                          <w:p w:rsidR="00FA381D" w:rsidRDefault="00FA381D" w:rsidP="0027070C">
                            <w:pPr>
                              <w:jc w:val="both"/>
                              <w:rPr>
                                <w:rFonts w:ascii="Times New Roman" w:hAnsi="Times New Roman" w:cs="Times New Roman"/>
                                <w:sz w:val="24"/>
                                <w:szCs w:val="24"/>
                              </w:rPr>
                            </w:pPr>
                            <w:r w:rsidRPr="0027070C">
                              <w:rPr>
                                <w:rFonts w:ascii="Times New Roman" w:hAnsi="Times New Roman" w:cs="Times New Roman"/>
                                <w:sz w:val="24"/>
                                <w:szCs w:val="24"/>
                              </w:rPr>
                              <w:t>Elles se tiendront désormais dans une salle de l’ancienne mairie, aménagée à cet effet.</w:t>
                            </w:r>
                          </w:p>
                          <w:p w:rsidR="00FA381D" w:rsidRDefault="00FA381D" w:rsidP="0027070C">
                            <w:pPr>
                              <w:jc w:val="both"/>
                              <w:rPr>
                                <w:rFonts w:ascii="Times New Roman" w:hAnsi="Times New Roman" w:cs="Times New Roman"/>
                                <w:b/>
                                <w:sz w:val="24"/>
                                <w:szCs w:val="24"/>
                              </w:rPr>
                            </w:pPr>
                            <w:r w:rsidRPr="001525D1">
                              <w:rPr>
                                <w:rFonts w:ascii="Times New Roman" w:hAnsi="Times New Roman" w:cs="Times New Roman"/>
                                <w:b/>
                                <w:sz w:val="24"/>
                                <w:szCs w:val="24"/>
                              </w:rPr>
                              <w:sym w:font="Wingdings" w:char="F046"/>
                            </w:r>
                            <w:r>
                              <w:rPr>
                                <w:rFonts w:ascii="Times New Roman" w:hAnsi="Times New Roman" w:cs="Times New Roman"/>
                                <w:b/>
                                <w:sz w:val="24"/>
                                <w:szCs w:val="24"/>
                              </w:rPr>
                              <w:t xml:space="preserve"> </w:t>
                            </w:r>
                            <w:r w:rsidRPr="004061C5">
                              <w:rPr>
                                <w:rFonts w:ascii="Times New Roman" w:hAnsi="Times New Roman" w:cs="Times New Roman"/>
                                <w:b/>
                                <w:sz w:val="24"/>
                                <w:szCs w:val="24"/>
                              </w:rPr>
                              <w:t>Permanenc</w:t>
                            </w:r>
                            <w:r>
                              <w:rPr>
                                <w:rFonts w:ascii="Times New Roman" w:hAnsi="Times New Roman" w:cs="Times New Roman"/>
                                <w:b/>
                                <w:sz w:val="24"/>
                                <w:szCs w:val="24"/>
                              </w:rPr>
                              <w:t>e service social maritime :</w:t>
                            </w:r>
                          </w:p>
                          <w:p w:rsidR="00FA381D" w:rsidRPr="00B349BC" w:rsidRDefault="00FA381D" w:rsidP="0027070C">
                            <w:pPr>
                              <w:jc w:val="both"/>
                              <w:rPr>
                                <w:rFonts w:ascii="Times New Roman" w:hAnsi="Times New Roman" w:cs="Times New Roman"/>
                                <w:sz w:val="24"/>
                                <w:szCs w:val="24"/>
                              </w:rPr>
                            </w:pPr>
                            <w:r>
                              <w:rPr>
                                <w:rFonts w:ascii="Times New Roman" w:hAnsi="Times New Roman" w:cs="Times New Roman"/>
                                <w:sz w:val="24"/>
                                <w:szCs w:val="24"/>
                              </w:rPr>
                              <w:t>Mr Laurent COLLARD est disponible un mercredi par mois. Pour information, s’adresser en mairie.</w:t>
                            </w:r>
                          </w:p>
                          <w:p w:rsidR="00FA381D" w:rsidRPr="00E602E4" w:rsidRDefault="00FA381D" w:rsidP="00987220">
                            <w:pPr>
                              <w:rPr>
                                <w:b/>
                                <w:sz w:val="40"/>
                                <w:szCs w:val="40"/>
                                <w:u w:val="single"/>
                              </w:rPr>
                            </w:pPr>
                            <w:r w:rsidRPr="00E602E4">
                              <w:rPr>
                                <w:b/>
                                <w:sz w:val="40"/>
                                <w:szCs w:val="40"/>
                                <w:u w:val="single"/>
                              </w:rPr>
                              <w:t xml:space="preserve">Vie Scolaire et </w:t>
                            </w:r>
                            <w:proofErr w:type="spellStart"/>
                            <w:r w:rsidRPr="00E602E4">
                              <w:rPr>
                                <w:b/>
                                <w:sz w:val="40"/>
                                <w:szCs w:val="40"/>
                                <w:u w:val="single"/>
                              </w:rPr>
                              <w:t>péri scolaire</w:t>
                            </w:r>
                            <w:proofErr w:type="spellEnd"/>
                            <w:r w:rsidRPr="00E602E4">
                              <w:rPr>
                                <w:b/>
                                <w:sz w:val="40"/>
                                <w:szCs w:val="40"/>
                                <w:u w:val="single"/>
                              </w:rPr>
                              <w:t> :</w:t>
                            </w:r>
                          </w:p>
                          <w:p w:rsidR="00FA381D" w:rsidRDefault="00FA381D" w:rsidP="00987220">
                            <w:pPr>
                              <w:jc w:val="both"/>
                              <w:rPr>
                                <w:rFonts w:ascii="Times New Roman" w:hAnsi="Times New Roman" w:cs="Times New Roman"/>
                                <w:b/>
                                <w:sz w:val="24"/>
                                <w:szCs w:val="24"/>
                              </w:rPr>
                            </w:pPr>
                            <w:r w:rsidRPr="00E602E4">
                              <w:rPr>
                                <w:rFonts w:ascii="Times New Roman" w:hAnsi="Times New Roman" w:cs="Times New Roman"/>
                                <w:b/>
                                <w:sz w:val="24"/>
                                <w:szCs w:val="24"/>
                              </w:rPr>
                              <w:sym w:font="Wingdings" w:char="F046"/>
                            </w:r>
                            <w:r w:rsidRPr="00E602E4">
                              <w:rPr>
                                <w:rFonts w:ascii="Times New Roman" w:hAnsi="Times New Roman" w:cs="Times New Roman"/>
                                <w:b/>
                                <w:sz w:val="24"/>
                                <w:szCs w:val="24"/>
                              </w:rPr>
                              <w:t xml:space="preserve"> </w:t>
                            </w:r>
                            <w:r>
                              <w:rPr>
                                <w:rFonts w:ascii="Times New Roman" w:hAnsi="Times New Roman" w:cs="Times New Roman"/>
                                <w:b/>
                                <w:sz w:val="24"/>
                                <w:szCs w:val="24"/>
                              </w:rPr>
                              <w:t>L’école</w:t>
                            </w:r>
                            <w:r w:rsidRPr="00E602E4">
                              <w:rPr>
                                <w:rFonts w:ascii="Times New Roman" w:hAnsi="Times New Roman" w:cs="Times New Roman"/>
                                <w:b/>
                                <w:sz w:val="24"/>
                                <w:szCs w:val="24"/>
                              </w:rPr>
                              <w:t xml:space="preserve"> : </w:t>
                            </w:r>
                          </w:p>
                          <w:p w:rsidR="00FA381D" w:rsidRDefault="00FA381D" w:rsidP="00987220">
                            <w:pPr>
                              <w:jc w:val="both"/>
                              <w:rPr>
                                <w:rFonts w:ascii="Times New Roman" w:hAnsi="Times New Roman" w:cs="Times New Roman"/>
                                <w:sz w:val="24"/>
                                <w:szCs w:val="24"/>
                              </w:rPr>
                            </w:pPr>
                            <w:r>
                              <w:rPr>
                                <w:rFonts w:ascii="Times New Roman" w:hAnsi="Times New Roman" w:cs="Times New Roman"/>
                                <w:b/>
                                <w:sz w:val="24"/>
                                <w:szCs w:val="24"/>
                              </w:rPr>
                              <w:t xml:space="preserve">Inscriptions rentrée 2016 : </w:t>
                            </w:r>
                            <w:r w:rsidRPr="00FF307C">
                              <w:rPr>
                                <w:rFonts w:ascii="Times New Roman" w:hAnsi="Times New Roman" w:cs="Times New Roman"/>
                                <w:sz w:val="24"/>
                                <w:szCs w:val="24"/>
                              </w:rPr>
                              <w:t>Les inscriptions se font au préalable en mairie (se munir du livret de famille et d’un justificatif de  domicile)</w:t>
                            </w:r>
                            <w:r>
                              <w:rPr>
                                <w:rFonts w:ascii="Times New Roman" w:hAnsi="Times New Roman" w:cs="Times New Roman"/>
                                <w:sz w:val="24"/>
                                <w:szCs w:val="24"/>
                              </w:rPr>
                              <w:t xml:space="preserve"> puis à l’école après prise de RDV téléphonique.</w:t>
                            </w:r>
                          </w:p>
                          <w:p w:rsidR="00FA381D" w:rsidRDefault="00FA381D" w:rsidP="00987220">
                            <w:pPr>
                              <w:jc w:val="both"/>
                              <w:rPr>
                                <w:rFonts w:ascii="Times New Roman" w:hAnsi="Times New Roman" w:cs="Times New Roman"/>
                                <w:sz w:val="24"/>
                                <w:szCs w:val="24"/>
                              </w:rPr>
                            </w:pPr>
                            <w:r w:rsidRPr="00FF307C">
                              <w:rPr>
                                <w:rFonts w:ascii="Times New Roman" w:hAnsi="Times New Roman" w:cs="Times New Roman"/>
                                <w:b/>
                                <w:sz w:val="24"/>
                                <w:szCs w:val="24"/>
                              </w:rPr>
                              <w:t>Stage de remise à niveau :</w:t>
                            </w:r>
                            <w:r>
                              <w:rPr>
                                <w:rFonts w:ascii="Times New Roman" w:hAnsi="Times New Roman" w:cs="Times New Roman"/>
                                <w:sz w:val="24"/>
                                <w:szCs w:val="24"/>
                              </w:rPr>
                              <w:t xml:space="preserve"> Cette initiative proposée par Mr Carpentier à un petit groupe d’élèves au cours des vacances de printemps a été particulièrement appréciée.</w:t>
                            </w:r>
                          </w:p>
                          <w:p w:rsidR="00FA381D" w:rsidRDefault="00FA381D" w:rsidP="00987220">
                            <w:pPr>
                              <w:jc w:val="both"/>
                              <w:rPr>
                                <w:rFonts w:ascii="Times New Roman" w:hAnsi="Times New Roman" w:cs="Times New Roman"/>
                                <w:b/>
                                <w:sz w:val="24"/>
                                <w:szCs w:val="24"/>
                              </w:rPr>
                            </w:pPr>
                            <w:r w:rsidRPr="00677259">
                              <w:rPr>
                                <w:rFonts w:ascii="Times New Roman" w:hAnsi="Times New Roman" w:cs="Times New Roman"/>
                                <w:b/>
                                <w:sz w:val="24"/>
                                <w:szCs w:val="24"/>
                              </w:rPr>
                              <w:t>L’école a son blog</w:t>
                            </w:r>
                            <w:r>
                              <w:rPr>
                                <w:rFonts w:ascii="Times New Roman" w:hAnsi="Times New Roman" w:cs="Times New Roman"/>
                                <w:b/>
                                <w:sz w:val="24"/>
                                <w:szCs w:val="24"/>
                              </w:rPr>
                              <w:t> !</w:t>
                            </w:r>
                          </w:p>
                          <w:p w:rsidR="00FA381D" w:rsidRDefault="00FA381D" w:rsidP="00987220">
                            <w:pPr>
                              <w:jc w:val="both"/>
                              <w:rPr>
                                <w:rFonts w:ascii="Times New Roman" w:hAnsi="Times New Roman" w:cs="Times New Roman"/>
                                <w:sz w:val="24"/>
                                <w:szCs w:val="24"/>
                              </w:rPr>
                            </w:pPr>
                            <w:r w:rsidRPr="00677259">
                              <w:rPr>
                                <w:rFonts w:ascii="Times New Roman" w:hAnsi="Times New Roman" w:cs="Times New Roman"/>
                                <w:sz w:val="24"/>
                                <w:szCs w:val="24"/>
                              </w:rPr>
                              <w:t xml:space="preserve">A consulter sur </w:t>
                            </w:r>
                            <w:hyperlink r:id="rId9" w:history="1">
                              <w:r w:rsidRPr="0092696E">
                                <w:rPr>
                                  <w:rStyle w:val="Lienhypertexte"/>
                                  <w:rFonts w:ascii="Times New Roman" w:hAnsi="Times New Roman" w:cs="Times New Roman"/>
                                  <w:sz w:val="24"/>
                                  <w:szCs w:val="24"/>
                                </w:rPr>
                                <w:t>http://blogs.etab.ac-caen.fr/ecolepirou</w:t>
                              </w:r>
                            </w:hyperlink>
                          </w:p>
                          <w:p w:rsidR="00FA381D" w:rsidRDefault="00FA381D" w:rsidP="00987220">
                            <w:pPr>
                              <w:jc w:val="both"/>
                              <w:rPr>
                                <w:rFonts w:ascii="Times New Roman" w:hAnsi="Times New Roman" w:cs="Times New Roman"/>
                                <w:b/>
                                <w:sz w:val="24"/>
                                <w:szCs w:val="24"/>
                              </w:rPr>
                            </w:pPr>
                            <w:r w:rsidRPr="00E602E4">
                              <w:rPr>
                                <w:rFonts w:ascii="Times New Roman" w:hAnsi="Times New Roman" w:cs="Times New Roman"/>
                                <w:b/>
                                <w:sz w:val="24"/>
                                <w:szCs w:val="24"/>
                              </w:rPr>
                              <w:sym w:font="Wingdings" w:char="F046"/>
                            </w:r>
                            <w:r w:rsidRPr="00E602E4">
                              <w:rPr>
                                <w:rFonts w:ascii="Times New Roman" w:hAnsi="Times New Roman" w:cs="Times New Roman"/>
                                <w:b/>
                                <w:sz w:val="24"/>
                                <w:szCs w:val="24"/>
                              </w:rPr>
                              <w:t xml:space="preserve"> </w:t>
                            </w:r>
                            <w:r w:rsidR="00E711E1">
                              <w:rPr>
                                <w:rFonts w:ascii="Times New Roman" w:hAnsi="Times New Roman" w:cs="Times New Roman"/>
                                <w:b/>
                                <w:sz w:val="24"/>
                                <w:szCs w:val="24"/>
                              </w:rPr>
                              <w:t>L’A</w:t>
                            </w:r>
                            <w:r>
                              <w:rPr>
                                <w:rFonts w:ascii="Times New Roman" w:hAnsi="Times New Roman" w:cs="Times New Roman"/>
                                <w:b/>
                                <w:sz w:val="24"/>
                                <w:szCs w:val="24"/>
                              </w:rPr>
                              <w:t>LSH</w:t>
                            </w:r>
                            <w:r w:rsidRPr="00E602E4">
                              <w:rPr>
                                <w:rFonts w:ascii="Times New Roman" w:hAnsi="Times New Roman" w:cs="Times New Roman"/>
                                <w:b/>
                                <w:sz w:val="24"/>
                                <w:szCs w:val="24"/>
                              </w:rPr>
                              <w:t xml:space="preserve">: </w:t>
                            </w:r>
                          </w:p>
                          <w:p w:rsidR="00FA381D" w:rsidRDefault="00E711E1" w:rsidP="00987220">
                            <w:pPr>
                              <w:jc w:val="both"/>
                              <w:rPr>
                                <w:rFonts w:ascii="Times New Roman" w:hAnsi="Times New Roman" w:cs="Times New Roman"/>
                                <w:sz w:val="24"/>
                                <w:szCs w:val="24"/>
                              </w:rPr>
                            </w:pPr>
                            <w:r>
                              <w:rPr>
                                <w:rFonts w:ascii="Times New Roman" w:hAnsi="Times New Roman" w:cs="Times New Roman"/>
                                <w:sz w:val="24"/>
                                <w:szCs w:val="24"/>
                              </w:rPr>
                              <w:t>L’accueil</w:t>
                            </w:r>
                            <w:r w:rsidR="00FA381D" w:rsidRPr="00677259">
                              <w:rPr>
                                <w:rFonts w:ascii="Times New Roman" w:hAnsi="Times New Roman" w:cs="Times New Roman"/>
                                <w:sz w:val="24"/>
                                <w:szCs w:val="24"/>
                              </w:rPr>
                              <w:t xml:space="preserve"> de loisir</w:t>
                            </w:r>
                            <w:r w:rsidR="00FA381D">
                              <w:rPr>
                                <w:rFonts w:ascii="Times New Roman" w:hAnsi="Times New Roman" w:cs="Times New Roman"/>
                                <w:sz w:val="24"/>
                                <w:szCs w:val="24"/>
                              </w:rPr>
                              <w:t>s  est ouvert du 6/07 au 19/08.</w:t>
                            </w:r>
                            <w:r w:rsidR="00FA381D">
                              <w:rPr>
                                <w:rFonts w:ascii="Times New Roman" w:hAnsi="Times New Roman" w:cs="Times New Roman"/>
                                <w:sz w:val="24"/>
                                <w:szCs w:val="24"/>
                              </w:rPr>
                              <w:tab/>
                              <w:t xml:space="preserve"> T</w:t>
                            </w:r>
                            <w:r w:rsidR="00FA381D" w:rsidRPr="00677259">
                              <w:rPr>
                                <w:rFonts w:ascii="Times New Roman" w:hAnsi="Times New Roman" w:cs="Times New Roman"/>
                                <w:sz w:val="24"/>
                                <w:szCs w:val="24"/>
                              </w:rPr>
                              <w:t>arif</w:t>
                            </w:r>
                            <w:r w:rsidR="00FA381D">
                              <w:rPr>
                                <w:rFonts w:ascii="Times New Roman" w:hAnsi="Times New Roman" w:cs="Times New Roman"/>
                                <w:sz w:val="24"/>
                                <w:szCs w:val="24"/>
                              </w:rPr>
                              <w:t>s :</w:t>
                            </w:r>
                            <w:r w:rsidR="00FA381D" w:rsidRPr="00677259">
                              <w:rPr>
                                <w:rFonts w:ascii="Times New Roman" w:hAnsi="Times New Roman" w:cs="Times New Roman"/>
                                <w:sz w:val="24"/>
                                <w:szCs w:val="24"/>
                              </w:rPr>
                              <w:t xml:space="preserve"> </w:t>
                            </w:r>
                          </w:p>
                          <w:tbl>
                            <w:tblPr>
                              <w:tblStyle w:val="Grilledutableau"/>
                              <w:tblW w:w="0" w:type="auto"/>
                              <w:tblLook w:val="04A0" w:firstRow="1" w:lastRow="0" w:firstColumn="1" w:lastColumn="0" w:noHBand="0" w:noVBand="1"/>
                            </w:tblPr>
                            <w:tblGrid>
                              <w:gridCol w:w="2617"/>
                              <w:gridCol w:w="2618"/>
                            </w:tblGrid>
                            <w:tr w:rsidR="00FA381D" w:rsidTr="00677259">
                              <w:tc>
                                <w:tcPr>
                                  <w:tcW w:w="2617" w:type="dxa"/>
                                </w:tcPr>
                                <w:p w:rsidR="00FA381D" w:rsidRDefault="00FA381D" w:rsidP="00987220">
                                  <w:pPr>
                                    <w:jc w:val="both"/>
                                    <w:rPr>
                                      <w:rFonts w:ascii="Times New Roman" w:hAnsi="Times New Roman" w:cs="Times New Roman"/>
                                      <w:b/>
                                      <w:sz w:val="24"/>
                                      <w:szCs w:val="24"/>
                                    </w:rPr>
                                  </w:pPr>
                                  <w:r>
                                    <w:rPr>
                                      <w:rFonts w:ascii="Times New Roman" w:hAnsi="Times New Roman" w:cs="Times New Roman"/>
                                      <w:b/>
                                      <w:sz w:val="24"/>
                                      <w:szCs w:val="24"/>
                                    </w:rPr>
                                    <w:t>Enfants de Pirou</w:t>
                                  </w:r>
                                </w:p>
                              </w:tc>
                              <w:tc>
                                <w:tcPr>
                                  <w:tcW w:w="2618" w:type="dxa"/>
                                </w:tcPr>
                                <w:p w:rsidR="00FA381D" w:rsidRDefault="00FA381D" w:rsidP="00987220">
                                  <w:pPr>
                                    <w:jc w:val="both"/>
                                    <w:rPr>
                                      <w:rFonts w:ascii="Times New Roman" w:hAnsi="Times New Roman" w:cs="Times New Roman"/>
                                      <w:b/>
                                      <w:sz w:val="24"/>
                                      <w:szCs w:val="24"/>
                                    </w:rPr>
                                  </w:pPr>
                                  <w:r>
                                    <w:rPr>
                                      <w:rFonts w:ascii="Times New Roman" w:hAnsi="Times New Roman" w:cs="Times New Roman"/>
                                      <w:b/>
                                      <w:sz w:val="24"/>
                                      <w:szCs w:val="24"/>
                                    </w:rPr>
                                    <w:t>Enfants hors commune</w:t>
                                  </w:r>
                                </w:p>
                              </w:tc>
                            </w:tr>
                            <w:tr w:rsidR="00FA381D" w:rsidTr="00FC7C95">
                              <w:trPr>
                                <w:trHeight w:val="679"/>
                              </w:trPr>
                              <w:tc>
                                <w:tcPr>
                                  <w:tcW w:w="2617" w:type="dxa"/>
                                </w:tcPr>
                                <w:p w:rsidR="00FA381D" w:rsidRDefault="00FA381D" w:rsidP="00987220">
                                  <w:pPr>
                                    <w:jc w:val="both"/>
                                    <w:rPr>
                                      <w:rFonts w:ascii="Times New Roman" w:hAnsi="Times New Roman" w:cs="Times New Roman"/>
                                      <w:sz w:val="24"/>
                                      <w:szCs w:val="24"/>
                                    </w:rPr>
                                  </w:pPr>
                                </w:p>
                                <w:p w:rsidR="00FA381D" w:rsidRPr="00677259" w:rsidRDefault="00FA381D" w:rsidP="00987220">
                                  <w:pPr>
                                    <w:jc w:val="both"/>
                                    <w:rPr>
                                      <w:rFonts w:ascii="Times New Roman" w:hAnsi="Times New Roman" w:cs="Times New Roman"/>
                                      <w:sz w:val="24"/>
                                      <w:szCs w:val="24"/>
                                    </w:rPr>
                                  </w:pPr>
                                  <w:r w:rsidRPr="00677259">
                                    <w:rPr>
                                      <w:rFonts w:ascii="Times New Roman" w:hAnsi="Times New Roman" w:cs="Times New Roman"/>
                                      <w:sz w:val="24"/>
                                      <w:szCs w:val="24"/>
                                    </w:rPr>
                                    <w:t>3 € la  ½ journée</w:t>
                                  </w:r>
                                </w:p>
                                <w:p w:rsidR="00FA381D" w:rsidRDefault="00FA381D" w:rsidP="00FC7C95">
                                  <w:pPr>
                                    <w:jc w:val="both"/>
                                    <w:rPr>
                                      <w:rFonts w:ascii="Times New Roman" w:hAnsi="Times New Roman" w:cs="Times New Roman"/>
                                      <w:b/>
                                      <w:sz w:val="24"/>
                                      <w:szCs w:val="24"/>
                                    </w:rPr>
                                  </w:pPr>
                                  <w:r w:rsidRPr="00677259">
                                    <w:rPr>
                                      <w:rFonts w:ascii="Times New Roman" w:hAnsi="Times New Roman" w:cs="Times New Roman"/>
                                      <w:sz w:val="24"/>
                                      <w:szCs w:val="24"/>
                                    </w:rPr>
                                    <w:t>7 € la journée</w:t>
                                  </w:r>
                                  <w:r>
                                    <w:rPr>
                                      <w:rFonts w:ascii="Times New Roman" w:hAnsi="Times New Roman" w:cs="Times New Roman"/>
                                      <w:sz w:val="24"/>
                                      <w:szCs w:val="24"/>
                                    </w:rPr>
                                    <w:t xml:space="preserve"> </w:t>
                                  </w:r>
                                </w:p>
                              </w:tc>
                              <w:tc>
                                <w:tcPr>
                                  <w:tcW w:w="2618" w:type="dxa"/>
                                </w:tcPr>
                                <w:p w:rsidR="00FA381D" w:rsidRDefault="00FA381D" w:rsidP="00987220">
                                  <w:pPr>
                                    <w:jc w:val="both"/>
                                    <w:rPr>
                                      <w:rFonts w:ascii="Times New Roman" w:hAnsi="Times New Roman" w:cs="Times New Roman"/>
                                      <w:sz w:val="24"/>
                                      <w:szCs w:val="24"/>
                                    </w:rPr>
                                  </w:pPr>
                                </w:p>
                                <w:p w:rsidR="00FA381D" w:rsidRPr="009E1E37" w:rsidRDefault="00FA381D" w:rsidP="00987220">
                                  <w:pPr>
                                    <w:jc w:val="both"/>
                                    <w:rPr>
                                      <w:rFonts w:ascii="Times New Roman" w:hAnsi="Times New Roman" w:cs="Times New Roman"/>
                                      <w:sz w:val="24"/>
                                      <w:szCs w:val="24"/>
                                    </w:rPr>
                                  </w:pPr>
                                  <w:r w:rsidRPr="009E1E37">
                                    <w:rPr>
                                      <w:rFonts w:ascii="Times New Roman" w:hAnsi="Times New Roman" w:cs="Times New Roman"/>
                                      <w:sz w:val="24"/>
                                      <w:szCs w:val="24"/>
                                    </w:rPr>
                                    <w:t>4€ la ½ journée</w:t>
                                  </w:r>
                                </w:p>
                                <w:p w:rsidR="00FA381D" w:rsidRPr="009E1E37" w:rsidRDefault="00FA381D" w:rsidP="00987220">
                                  <w:pPr>
                                    <w:jc w:val="both"/>
                                    <w:rPr>
                                      <w:rFonts w:ascii="Times New Roman" w:hAnsi="Times New Roman" w:cs="Times New Roman"/>
                                      <w:sz w:val="24"/>
                                      <w:szCs w:val="24"/>
                                    </w:rPr>
                                  </w:pPr>
                                  <w:r w:rsidRPr="00FC7C95">
                                    <w:rPr>
                                      <w:rFonts w:ascii="Times New Roman" w:hAnsi="Times New Roman" w:cs="Times New Roman"/>
                                      <w:sz w:val="24"/>
                                      <w:szCs w:val="24"/>
                                    </w:rPr>
                                    <w:t>10 € la journée</w:t>
                                  </w:r>
                                </w:p>
                              </w:tc>
                            </w:tr>
                            <w:tr w:rsidR="00FA381D" w:rsidTr="00FC7C95">
                              <w:trPr>
                                <w:trHeight w:val="340"/>
                              </w:trPr>
                              <w:tc>
                                <w:tcPr>
                                  <w:tcW w:w="5235" w:type="dxa"/>
                                  <w:gridSpan w:val="2"/>
                                </w:tcPr>
                                <w:p w:rsidR="00FA381D" w:rsidRPr="00FC7C95" w:rsidRDefault="00FA381D" w:rsidP="00FC7C95">
                                  <w:pPr>
                                    <w:jc w:val="center"/>
                                    <w:rPr>
                                      <w:rFonts w:ascii="Times New Roman" w:hAnsi="Times New Roman" w:cs="Times New Roman"/>
                                      <w:sz w:val="24"/>
                                      <w:szCs w:val="24"/>
                                    </w:rPr>
                                  </w:pPr>
                                  <w:r w:rsidRPr="00FC7C95">
                                    <w:rPr>
                                      <w:rFonts w:ascii="Times New Roman" w:hAnsi="Times New Roman" w:cs="Times New Roman"/>
                                      <w:sz w:val="24"/>
                                      <w:szCs w:val="24"/>
                                    </w:rPr>
                                    <w:t>Repas : 2.80€</w:t>
                                  </w:r>
                                </w:p>
                              </w:tc>
                            </w:tr>
                          </w:tbl>
                          <w:p w:rsidR="00FA381D" w:rsidRDefault="00FA381D" w:rsidP="00987220">
                            <w:pPr>
                              <w:jc w:val="both"/>
                              <w:rPr>
                                <w:rFonts w:ascii="Times New Roman" w:hAnsi="Times New Roman" w:cs="Times New Roman"/>
                                <w:b/>
                                <w:sz w:val="24"/>
                                <w:szCs w:val="24"/>
                              </w:rPr>
                            </w:pPr>
                          </w:p>
                          <w:p w:rsidR="00FA381D" w:rsidRDefault="00FA381D" w:rsidP="00987220">
                            <w:pPr>
                              <w:jc w:val="both"/>
                              <w:rPr>
                                <w:rFonts w:ascii="Times New Roman" w:hAnsi="Times New Roman" w:cs="Times New Roman"/>
                                <w:b/>
                                <w:sz w:val="24"/>
                                <w:szCs w:val="24"/>
                              </w:rPr>
                            </w:pPr>
                          </w:p>
                          <w:p w:rsidR="00FA381D" w:rsidRDefault="00FA381D" w:rsidP="00987220">
                            <w:pPr>
                              <w:jc w:val="both"/>
                              <w:rPr>
                                <w:rFonts w:ascii="Times New Roman" w:hAnsi="Times New Roman" w:cs="Times New Roman"/>
                                <w:b/>
                                <w:sz w:val="24"/>
                                <w:szCs w:val="24"/>
                              </w:rPr>
                            </w:pPr>
                          </w:p>
                          <w:p w:rsidR="00FA381D" w:rsidRDefault="00FA381D" w:rsidP="00987220">
                            <w:pPr>
                              <w:jc w:val="both"/>
                              <w:rPr>
                                <w:rFonts w:ascii="Times New Roman" w:hAnsi="Times New Roman" w:cs="Times New Roman"/>
                                <w:b/>
                                <w:sz w:val="24"/>
                                <w:szCs w:val="24"/>
                              </w:rPr>
                            </w:pPr>
                          </w:p>
                          <w:p w:rsidR="00FA381D" w:rsidRDefault="00FA381D" w:rsidP="00987220">
                            <w:pPr>
                              <w:jc w:val="both"/>
                              <w:rPr>
                                <w:rFonts w:ascii="Times New Roman" w:hAnsi="Times New Roman" w:cs="Times New Roman"/>
                                <w:b/>
                                <w:sz w:val="24"/>
                                <w:szCs w:val="24"/>
                              </w:rPr>
                            </w:pPr>
                          </w:p>
                          <w:p w:rsidR="00FA381D" w:rsidRDefault="00FA381D" w:rsidP="00987220">
                            <w:pPr>
                              <w:jc w:val="both"/>
                              <w:rPr>
                                <w:rFonts w:ascii="Times New Roman" w:hAnsi="Times New Roman" w:cs="Times New Roman"/>
                                <w:b/>
                                <w:sz w:val="24"/>
                                <w:szCs w:val="24"/>
                              </w:rPr>
                            </w:pPr>
                          </w:p>
                          <w:p w:rsidR="00FA381D" w:rsidRDefault="00FA381D" w:rsidP="00987220">
                            <w:pPr>
                              <w:jc w:val="both"/>
                              <w:rPr>
                                <w:rFonts w:ascii="Times New Roman" w:hAnsi="Times New Roman" w:cs="Times New Roman"/>
                                <w:b/>
                                <w:sz w:val="24"/>
                                <w:szCs w:val="24"/>
                              </w:rPr>
                            </w:pPr>
                          </w:p>
                          <w:p w:rsidR="00FA381D" w:rsidRDefault="00FA381D" w:rsidP="00987220">
                            <w:pPr>
                              <w:jc w:val="both"/>
                              <w:rPr>
                                <w:rFonts w:ascii="Times New Roman" w:hAnsi="Times New Roman" w:cs="Times New Roman"/>
                                <w:b/>
                                <w:sz w:val="24"/>
                                <w:szCs w:val="24"/>
                              </w:rPr>
                            </w:pPr>
                          </w:p>
                          <w:p w:rsidR="00FA381D" w:rsidRPr="00987220" w:rsidRDefault="00FA381D" w:rsidP="00987220">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35.15pt;margin-top:9.8pt;width:276.1pt;height:78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" strokeweight=".26mm">
                <v:stroke endcap="square"/>
                <v:textbox>
                  <w:txbxContent>
                    <w:p w:rsidR="00FA381D" w:rsidRPr="00FB2488" w:rsidRDefault="00FA381D" w:rsidP="00987220">
                      <w:pPr>
                        <w:rPr>
                          <w:b/>
                          <w:sz w:val="40"/>
                          <w:szCs w:val="40"/>
                          <w:u w:val="single"/>
                        </w:rPr>
                      </w:pPr>
                      <w:r>
                        <w:rPr>
                          <w:b/>
                          <w:sz w:val="40"/>
                          <w:szCs w:val="40"/>
                          <w:u w:val="single"/>
                        </w:rPr>
                        <w:t>La v</w:t>
                      </w:r>
                      <w:r w:rsidRPr="00FB2488">
                        <w:rPr>
                          <w:b/>
                          <w:sz w:val="40"/>
                          <w:szCs w:val="40"/>
                          <w:u w:val="single"/>
                        </w:rPr>
                        <w:t>ie quotidienne</w:t>
                      </w:r>
                      <w:r>
                        <w:rPr>
                          <w:b/>
                          <w:sz w:val="40"/>
                          <w:szCs w:val="40"/>
                          <w:u w:val="single"/>
                        </w:rPr>
                        <w:t> :</w:t>
                      </w:r>
                    </w:p>
                    <w:p w:rsidR="00FA381D" w:rsidRDefault="00FA381D" w:rsidP="00987220">
                      <w:pPr>
                        <w:rPr>
                          <w:rFonts w:ascii="Times New Roman" w:hAnsi="Times New Roman" w:cs="Times New Roman"/>
                          <w:b/>
                          <w:sz w:val="24"/>
                          <w:szCs w:val="24"/>
                        </w:rPr>
                      </w:pPr>
                      <w:r>
                        <w:rPr>
                          <w:rFonts w:ascii="Times New Roman" w:hAnsi="Times New Roman" w:cs="Times New Roman"/>
                          <w:sz w:val="24"/>
                          <w:szCs w:val="24"/>
                        </w:rPr>
                        <w:t xml:space="preserve"> </w:t>
                      </w:r>
                      <w:r w:rsidRPr="001525D1">
                        <w:rPr>
                          <w:rFonts w:ascii="Times New Roman" w:hAnsi="Times New Roman" w:cs="Times New Roman"/>
                          <w:b/>
                          <w:sz w:val="24"/>
                          <w:szCs w:val="24"/>
                        </w:rPr>
                        <w:sym w:font="Wingdings" w:char="F046"/>
                      </w:r>
                      <w:r w:rsidRPr="001525D1">
                        <w:rPr>
                          <w:rFonts w:ascii="Times New Roman" w:hAnsi="Times New Roman" w:cs="Times New Roman"/>
                          <w:b/>
                          <w:sz w:val="24"/>
                          <w:szCs w:val="24"/>
                        </w:rPr>
                        <w:t xml:space="preserve"> </w:t>
                      </w:r>
                      <w:r>
                        <w:rPr>
                          <w:rFonts w:ascii="Times New Roman" w:hAnsi="Times New Roman" w:cs="Times New Roman"/>
                          <w:b/>
                          <w:sz w:val="24"/>
                          <w:szCs w:val="24"/>
                        </w:rPr>
                        <w:t xml:space="preserve">  Accessibilité :</w:t>
                      </w:r>
                    </w:p>
                    <w:p w:rsidR="00FA381D" w:rsidRPr="0027070C" w:rsidRDefault="00FA381D" w:rsidP="004061C5">
                      <w:pPr>
                        <w:jc w:val="both"/>
                        <w:rPr>
                          <w:rFonts w:ascii="Times New Roman" w:hAnsi="Times New Roman" w:cs="Times New Roman"/>
                          <w:sz w:val="24"/>
                          <w:szCs w:val="24"/>
                          <w:highlight w:val="green"/>
                        </w:rPr>
                      </w:pPr>
                      <w:r w:rsidRPr="00FB2488">
                        <w:rPr>
                          <w:rFonts w:ascii="Times New Roman" w:hAnsi="Times New Roman" w:cs="Times New Roman"/>
                          <w:sz w:val="24"/>
                          <w:szCs w:val="24"/>
                        </w:rPr>
                        <w:t xml:space="preserve">Un programme de travaux </w:t>
                      </w:r>
                      <w:r>
                        <w:rPr>
                          <w:rFonts w:ascii="Times New Roman" w:hAnsi="Times New Roman" w:cs="Times New Roman"/>
                          <w:sz w:val="24"/>
                          <w:szCs w:val="24"/>
                        </w:rPr>
                        <w:t xml:space="preserve">a été entrepris afin de </w:t>
                      </w:r>
                      <w:r w:rsidRPr="00FB2488">
                        <w:rPr>
                          <w:rFonts w:ascii="Times New Roman" w:hAnsi="Times New Roman" w:cs="Times New Roman"/>
                          <w:sz w:val="24"/>
                          <w:szCs w:val="24"/>
                        </w:rPr>
                        <w:t xml:space="preserve"> permettre </w:t>
                      </w:r>
                      <w:r w:rsidRPr="0027070C">
                        <w:rPr>
                          <w:rFonts w:ascii="Times New Roman" w:hAnsi="Times New Roman" w:cs="Times New Roman"/>
                          <w:sz w:val="24"/>
                          <w:szCs w:val="24"/>
                        </w:rPr>
                        <w:t>l’identification d’une dizaine de</w:t>
                      </w:r>
                      <w:r w:rsidRPr="00FB2488">
                        <w:rPr>
                          <w:rFonts w:ascii="Times New Roman" w:hAnsi="Times New Roman" w:cs="Times New Roman"/>
                          <w:sz w:val="24"/>
                          <w:szCs w:val="24"/>
                        </w:rPr>
                        <w:t xml:space="preserve"> places handicapées par des marquages au sol et des panneaux indicateurs</w:t>
                      </w:r>
                      <w:r>
                        <w:rPr>
                          <w:rFonts w:ascii="Times New Roman" w:hAnsi="Times New Roman" w:cs="Times New Roman"/>
                          <w:sz w:val="24"/>
                          <w:szCs w:val="24"/>
                        </w:rPr>
                        <w:t xml:space="preserve">. </w:t>
                      </w:r>
                    </w:p>
                    <w:p w:rsidR="00FA381D" w:rsidRDefault="00FA381D" w:rsidP="00987220">
                      <w:pPr>
                        <w:rPr>
                          <w:rFonts w:ascii="Times New Roman" w:hAnsi="Times New Roman" w:cs="Times New Roman"/>
                          <w:b/>
                          <w:sz w:val="24"/>
                          <w:szCs w:val="24"/>
                        </w:rPr>
                      </w:pPr>
                      <w:r w:rsidRPr="001525D1">
                        <w:rPr>
                          <w:rFonts w:ascii="Times New Roman" w:hAnsi="Times New Roman" w:cs="Times New Roman"/>
                          <w:b/>
                          <w:sz w:val="24"/>
                          <w:szCs w:val="24"/>
                        </w:rPr>
                        <w:sym w:font="Wingdings" w:char="F046"/>
                      </w:r>
                      <w:r w:rsidRPr="001525D1">
                        <w:rPr>
                          <w:rFonts w:ascii="Times New Roman" w:hAnsi="Times New Roman" w:cs="Times New Roman"/>
                          <w:b/>
                          <w:sz w:val="24"/>
                          <w:szCs w:val="24"/>
                        </w:rPr>
                        <w:t xml:space="preserve"> </w:t>
                      </w:r>
                      <w:r>
                        <w:rPr>
                          <w:rFonts w:ascii="Times New Roman" w:hAnsi="Times New Roman" w:cs="Times New Roman"/>
                          <w:b/>
                          <w:sz w:val="24"/>
                          <w:szCs w:val="24"/>
                        </w:rPr>
                        <w:t xml:space="preserve">  Aides – ménagères :</w:t>
                      </w:r>
                    </w:p>
                    <w:p w:rsidR="00FA381D" w:rsidRDefault="00FA381D" w:rsidP="00B349BC">
                      <w:pPr>
                        <w:jc w:val="both"/>
                        <w:rPr>
                          <w:rFonts w:ascii="Times New Roman" w:hAnsi="Times New Roman" w:cs="Times New Roman"/>
                          <w:sz w:val="24"/>
                          <w:szCs w:val="24"/>
                        </w:rPr>
                      </w:pPr>
                      <w:r>
                        <w:rPr>
                          <w:rFonts w:ascii="Times New Roman" w:hAnsi="Times New Roman" w:cs="Times New Roman"/>
                          <w:sz w:val="24"/>
                          <w:szCs w:val="24"/>
                        </w:rPr>
                        <w:t>Afin de disposer d’u</w:t>
                      </w:r>
                      <w:r w:rsidRPr="00B349BC">
                        <w:rPr>
                          <w:rFonts w:ascii="Times New Roman" w:hAnsi="Times New Roman" w:cs="Times New Roman"/>
                          <w:sz w:val="24"/>
                          <w:szCs w:val="24"/>
                        </w:rPr>
                        <w:t xml:space="preserve">ne liste </w:t>
                      </w:r>
                      <w:r>
                        <w:rPr>
                          <w:rFonts w:ascii="Times New Roman" w:hAnsi="Times New Roman" w:cs="Times New Roman"/>
                          <w:sz w:val="24"/>
                          <w:szCs w:val="24"/>
                        </w:rPr>
                        <w:t xml:space="preserve">actualisée </w:t>
                      </w:r>
                      <w:r w:rsidRPr="00B349BC">
                        <w:rPr>
                          <w:rFonts w:ascii="Times New Roman" w:hAnsi="Times New Roman" w:cs="Times New Roman"/>
                          <w:sz w:val="24"/>
                          <w:szCs w:val="24"/>
                        </w:rPr>
                        <w:t>des aides – ménagères exerçant sur la commune</w:t>
                      </w:r>
                      <w:r>
                        <w:rPr>
                          <w:rFonts w:ascii="Times New Roman" w:hAnsi="Times New Roman" w:cs="Times New Roman"/>
                          <w:sz w:val="24"/>
                          <w:szCs w:val="24"/>
                        </w:rPr>
                        <w:t>, les personnes souhaitant figurer sur celle - ci sont invitées à se faire connaitre en mairie.</w:t>
                      </w:r>
                    </w:p>
                    <w:p w:rsidR="00FA381D" w:rsidRPr="0027070C" w:rsidRDefault="00FA381D" w:rsidP="0027070C">
                      <w:pPr>
                        <w:jc w:val="both"/>
                        <w:rPr>
                          <w:rFonts w:ascii="Times New Roman" w:hAnsi="Times New Roman" w:cs="Times New Roman"/>
                          <w:sz w:val="24"/>
                          <w:szCs w:val="24"/>
                        </w:rPr>
                      </w:pPr>
                      <w:r w:rsidRPr="001525D1">
                        <w:rPr>
                          <w:rFonts w:ascii="Times New Roman" w:hAnsi="Times New Roman" w:cs="Times New Roman"/>
                          <w:b/>
                          <w:sz w:val="24"/>
                          <w:szCs w:val="24"/>
                        </w:rPr>
                        <w:sym w:font="Wingdings" w:char="F046"/>
                      </w:r>
                      <w:r>
                        <w:rPr>
                          <w:rFonts w:ascii="Times New Roman" w:hAnsi="Times New Roman" w:cs="Times New Roman"/>
                          <w:b/>
                          <w:sz w:val="24"/>
                          <w:szCs w:val="24"/>
                        </w:rPr>
                        <w:t xml:space="preserve"> </w:t>
                      </w:r>
                      <w:r w:rsidRPr="004061C5">
                        <w:rPr>
                          <w:rFonts w:ascii="Times New Roman" w:hAnsi="Times New Roman" w:cs="Times New Roman"/>
                          <w:b/>
                          <w:sz w:val="24"/>
                          <w:szCs w:val="24"/>
                        </w:rPr>
                        <w:t>Permanence ADMR</w:t>
                      </w:r>
                      <w:r w:rsidRPr="0027070C">
                        <w:rPr>
                          <w:rFonts w:ascii="Times New Roman" w:hAnsi="Times New Roman" w:cs="Times New Roman"/>
                          <w:sz w:val="24"/>
                          <w:szCs w:val="24"/>
                        </w:rPr>
                        <w:t xml:space="preserve"> :</w:t>
                      </w:r>
                    </w:p>
                    <w:p w:rsidR="00FA381D" w:rsidRDefault="00FA381D" w:rsidP="0027070C">
                      <w:pPr>
                        <w:jc w:val="both"/>
                        <w:rPr>
                          <w:rFonts w:ascii="Times New Roman" w:hAnsi="Times New Roman" w:cs="Times New Roman"/>
                          <w:sz w:val="24"/>
                          <w:szCs w:val="24"/>
                        </w:rPr>
                      </w:pPr>
                      <w:r w:rsidRPr="0027070C">
                        <w:rPr>
                          <w:rFonts w:ascii="Times New Roman" w:hAnsi="Times New Roman" w:cs="Times New Roman"/>
                          <w:sz w:val="24"/>
                          <w:szCs w:val="24"/>
                        </w:rPr>
                        <w:t>Elles se tiendront désormais dans une salle de l’ancienne mairie, aménagée à cet effet.</w:t>
                      </w:r>
                    </w:p>
                    <w:p w:rsidR="00FA381D" w:rsidRDefault="00FA381D" w:rsidP="0027070C">
                      <w:pPr>
                        <w:jc w:val="both"/>
                        <w:rPr>
                          <w:rFonts w:ascii="Times New Roman" w:hAnsi="Times New Roman" w:cs="Times New Roman"/>
                          <w:b/>
                          <w:sz w:val="24"/>
                          <w:szCs w:val="24"/>
                        </w:rPr>
                      </w:pPr>
                      <w:r w:rsidRPr="001525D1">
                        <w:rPr>
                          <w:rFonts w:ascii="Times New Roman" w:hAnsi="Times New Roman" w:cs="Times New Roman"/>
                          <w:b/>
                          <w:sz w:val="24"/>
                          <w:szCs w:val="24"/>
                        </w:rPr>
                        <w:sym w:font="Wingdings" w:char="F046"/>
                      </w:r>
                      <w:r>
                        <w:rPr>
                          <w:rFonts w:ascii="Times New Roman" w:hAnsi="Times New Roman" w:cs="Times New Roman"/>
                          <w:b/>
                          <w:sz w:val="24"/>
                          <w:szCs w:val="24"/>
                        </w:rPr>
                        <w:t xml:space="preserve"> </w:t>
                      </w:r>
                      <w:r w:rsidRPr="004061C5">
                        <w:rPr>
                          <w:rFonts w:ascii="Times New Roman" w:hAnsi="Times New Roman" w:cs="Times New Roman"/>
                          <w:b/>
                          <w:sz w:val="24"/>
                          <w:szCs w:val="24"/>
                        </w:rPr>
                        <w:t>Permanenc</w:t>
                      </w:r>
                      <w:r>
                        <w:rPr>
                          <w:rFonts w:ascii="Times New Roman" w:hAnsi="Times New Roman" w:cs="Times New Roman"/>
                          <w:b/>
                          <w:sz w:val="24"/>
                          <w:szCs w:val="24"/>
                        </w:rPr>
                        <w:t>e service social maritime :</w:t>
                      </w:r>
                    </w:p>
                    <w:p w:rsidR="00FA381D" w:rsidRPr="00B349BC" w:rsidRDefault="00FA381D" w:rsidP="0027070C">
                      <w:pPr>
                        <w:jc w:val="both"/>
                        <w:rPr>
                          <w:rFonts w:ascii="Times New Roman" w:hAnsi="Times New Roman" w:cs="Times New Roman"/>
                          <w:sz w:val="24"/>
                          <w:szCs w:val="24"/>
                        </w:rPr>
                      </w:pPr>
                      <w:r>
                        <w:rPr>
                          <w:rFonts w:ascii="Times New Roman" w:hAnsi="Times New Roman" w:cs="Times New Roman"/>
                          <w:sz w:val="24"/>
                          <w:szCs w:val="24"/>
                        </w:rPr>
                        <w:t>Mr Laurent COLLARD est disponible un mercredi par mois. Pour information, s’adresser en mairie.</w:t>
                      </w:r>
                    </w:p>
                    <w:p w:rsidR="00FA381D" w:rsidRPr="00E602E4" w:rsidRDefault="00FA381D" w:rsidP="00987220">
                      <w:pPr>
                        <w:rPr>
                          <w:b/>
                          <w:sz w:val="40"/>
                          <w:szCs w:val="40"/>
                          <w:u w:val="single"/>
                        </w:rPr>
                      </w:pPr>
                      <w:r w:rsidRPr="00E602E4">
                        <w:rPr>
                          <w:b/>
                          <w:sz w:val="40"/>
                          <w:szCs w:val="40"/>
                          <w:u w:val="single"/>
                        </w:rPr>
                        <w:t xml:space="preserve">Vie Scolaire et </w:t>
                      </w:r>
                      <w:proofErr w:type="spellStart"/>
                      <w:r w:rsidRPr="00E602E4">
                        <w:rPr>
                          <w:b/>
                          <w:sz w:val="40"/>
                          <w:szCs w:val="40"/>
                          <w:u w:val="single"/>
                        </w:rPr>
                        <w:t>péri scolaire</w:t>
                      </w:r>
                      <w:proofErr w:type="spellEnd"/>
                      <w:r w:rsidRPr="00E602E4">
                        <w:rPr>
                          <w:b/>
                          <w:sz w:val="40"/>
                          <w:szCs w:val="40"/>
                          <w:u w:val="single"/>
                        </w:rPr>
                        <w:t> :</w:t>
                      </w:r>
                    </w:p>
                    <w:p w:rsidR="00FA381D" w:rsidRDefault="00FA381D" w:rsidP="00987220">
                      <w:pPr>
                        <w:jc w:val="both"/>
                        <w:rPr>
                          <w:rFonts w:ascii="Times New Roman" w:hAnsi="Times New Roman" w:cs="Times New Roman"/>
                          <w:b/>
                          <w:sz w:val="24"/>
                          <w:szCs w:val="24"/>
                        </w:rPr>
                      </w:pPr>
                      <w:r w:rsidRPr="00E602E4">
                        <w:rPr>
                          <w:rFonts w:ascii="Times New Roman" w:hAnsi="Times New Roman" w:cs="Times New Roman"/>
                          <w:b/>
                          <w:sz w:val="24"/>
                          <w:szCs w:val="24"/>
                        </w:rPr>
                        <w:sym w:font="Wingdings" w:char="F046"/>
                      </w:r>
                      <w:r w:rsidRPr="00E602E4">
                        <w:rPr>
                          <w:rFonts w:ascii="Times New Roman" w:hAnsi="Times New Roman" w:cs="Times New Roman"/>
                          <w:b/>
                          <w:sz w:val="24"/>
                          <w:szCs w:val="24"/>
                        </w:rPr>
                        <w:t xml:space="preserve"> </w:t>
                      </w:r>
                      <w:r>
                        <w:rPr>
                          <w:rFonts w:ascii="Times New Roman" w:hAnsi="Times New Roman" w:cs="Times New Roman"/>
                          <w:b/>
                          <w:sz w:val="24"/>
                          <w:szCs w:val="24"/>
                        </w:rPr>
                        <w:t>L’école</w:t>
                      </w:r>
                      <w:r w:rsidRPr="00E602E4">
                        <w:rPr>
                          <w:rFonts w:ascii="Times New Roman" w:hAnsi="Times New Roman" w:cs="Times New Roman"/>
                          <w:b/>
                          <w:sz w:val="24"/>
                          <w:szCs w:val="24"/>
                        </w:rPr>
                        <w:t xml:space="preserve"> : </w:t>
                      </w:r>
                    </w:p>
                    <w:p w:rsidR="00FA381D" w:rsidRDefault="00FA381D" w:rsidP="00987220">
                      <w:pPr>
                        <w:jc w:val="both"/>
                        <w:rPr>
                          <w:rFonts w:ascii="Times New Roman" w:hAnsi="Times New Roman" w:cs="Times New Roman"/>
                          <w:sz w:val="24"/>
                          <w:szCs w:val="24"/>
                        </w:rPr>
                      </w:pPr>
                      <w:r>
                        <w:rPr>
                          <w:rFonts w:ascii="Times New Roman" w:hAnsi="Times New Roman" w:cs="Times New Roman"/>
                          <w:b/>
                          <w:sz w:val="24"/>
                          <w:szCs w:val="24"/>
                        </w:rPr>
                        <w:t xml:space="preserve">Inscriptions rentrée 2016 : </w:t>
                      </w:r>
                      <w:r w:rsidRPr="00FF307C">
                        <w:rPr>
                          <w:rFonts w:ascii="Times New Roman" w:hAnsi="Times New Roman" w:cs="Times New Roman"/>
                          <w:sz w:val="24"/>
                          <w:szCs w:val="24"/>
                        </w:rPr>
                        <w:t>Les inscriptions se font au préalable en mairie (se munir du livret de famille et d’un justificatif de  domicile)</w:t>
                      </w:r>
                      <w:r>
                        <w:rPr>
                          <w:rFonts w:ascii="Times New Roman" w:hAnsi="Times New Roman" w:cs="Times New Roman"/>
                          <w:sz w:val="24"/>
                          <w:szCs w:val="24"/>
                        </w:rPr>
                        <w:t xml:space="preserve"> puis à l’école après prise de RDV téléphonique.</w:t>
                      </w:r>
                    </w:p>
                    <w:p w:rsidR="00FA381D" w:rsidRDefault="00FA381D" w:rsidP="00987220">
                      <w:pPr>
                        <w:jc w:val="both"/>
                        <w:rPr>
                          <w:rFonts w:ascii="Times New Roman" w:hAnsi="Times New Roman" w:cs="Times New Roman"/>
                          <w:sz w:val="24"/>
                          <w:szCs w:val="24"/>
                        </w:rPr>
                      </w:pPr>
                      <w:r w:rsidRPr="00FF307C">
                        <w:rPr>
                          <w:rFonts w:ascii="Times New Roman" w:hAnsi="Times New Roman" w:cs="Times New Roman"/>
                          <w:b/>
                          <w:sz w:val="24"/>
                          <w:szCs w:val="24"/>
                        </w:rPr>
                        <w:t>Stage de remise à niveau :</w:t>
                      </w:r>
                      <w:r>
                        <w:rPr>
                          <w:rFonts w:ascii="Times New Roman" w:hAnsi="Times New Roman" w:cs="Times New Roman"/>
                          <w:sz w:val="24"/>
                          <w:szCs w:val="24"/>
                        </w:rPr>
                        <w:t xml:space="preserve"> Cette initiative proposée par Mr Carpentier à un petit groupe d’élèves au cours des vacances de printemps a été particulièrement appréciée.</w:t>
                      </w:r>
                    </w:p>
                    <w:p w:rsidR="00FA381D" w:rsidRDefault="00FA381D" w:rsidP="00987220">
                      <w:pPr>
                        <w:jc w:val="both"/>
                        <w:rPr>
                          <w:rFonts w:ascii="Times New Roman" w:hAnsi="Times New Roman" w:cs="Times New Roman"/>
                          <w:b/>
                          <w:sz w:val="24"/>
                          <w:szCs w:val="24"/>
                        </w:rPr>
                      </w:pPr>
                      <w:r w:rsidRPr="00677259">
                        <w:rPr>
                          <w:rFonts w:ascii="Times New Roman" w:hAnsi="Times New Roman" w:cs="Times New Roman"/>
                          <w:b/>
                          <w:sz w:val="24"/>
                          <w:szCs w:val="24"/>
                        </w:rPr>
                        <w:t>L’école a son blog</w:t>
                      </w:r>
                      <w:r>
                        <w:rPr>
                          <w:rFonts w:ascii="Times New Roman" w:hAnsi="Times New Roman" w:cs="Times New Roman"/>
                          <w:b/>
                          <w:sz w:val="24"/>
                          <w:szCs w:val="24"/>
                        </w:rPr>
                        <w:t> !</w:t>
                      </w:r>
                    </w:p>
                    <w:p w:rsidR="00FA381D" w:rsidRDefault="00FA381D" w:rsidP="00987220">
                      <w:pPr>
                        <w:jc w:val="both"/>
                        <w:rPr>
                          <w:rFonts w:ascii="Times New Roman" w:hAnsi="Times New Roman" w:cs="Times New Roman"/>
                          <w:sz w:val="24"/>
                          <w:szCs w:val="24"/>
                        </w:rPr>
                      </w:pPr>
                      <w:r w:rsidRPr="00677259">
                        <w:rPr>
                          <w:rFonts w:ascii="Times New Roman" w:hAnsi="Times New Roman" w:cs="Times New Roman"/>
                          <w:sz w:val="24"/>
                          <w:szCs w:val="24"/>
                        </w:rPr>
                        <w:t xml:space="preserve">A consulter sur </w:t>
                      </w:r>
                      <w:hyperlink r:id="rId10" w:history="1">
                        <w:r w:rsidRPr="0092696E">
                          <w:rPr>
                            <w:rStyle w:val="Lienhypertexte"/>
                            <w:rFonts w:ascii="Times New Roman" w:hAnsi="Times New Roman" w:cs="Times New Roman"/>
                            <w:sz w:val="24"/>
                            <w:szCs w:val="24"/>
                          </w:rPr>
                          <w:t>http://blogs.etab.ac-caen.fr/ecolepirou</w:t>
                        </w:r>
                      </w:hyperlink>
                    </w:p>
                    <w:p w:rsidR="00FA381D" w:rsidRDefault="00FA381D" w:rsidP="00987220">
                      <w:pPr>
                        <w:jc w:val="both"/>
                        <w:rPr>
                          <w:rFonts w:ascii="Times New Roman" w:hAnsi="Times New Roman" w:cs="Times New Roman"/>
                          <w:b/>
                          <w:sz w:val="24"/>
                          <w:szCs w:val="24"/>
                        </w:rPr>
                      </w:pPr>
                      <w:r w:rsidRPr="00E602E4">
                        <w:rPr>
                          <w:rFonts w:ascii="Times New Roman" w:hAnsi="Times New Roman" w:cs="Times New Roman"/>
                          <w:b/>
                          <w:sz w:val="24"/>
                          <w:szCs w:val="24"/>
                        </w:rPr>
                        <w:sym w:font="Wingdings" w:char="F046"/>
                      </w:r>
                      <w:r w:rsidRPr="00E602E4">
                        <w:rPr>
                          <w:rFonts w:ascii="Times New Roman" w:hAnsi="Times New Roman" w:cs="Times New Roman"/>
                          <w:b/>
                          <w:sz w:val="24"/>
                          <w:szCs w:val="24"/>
                        </w:rPr>
                        <w:t xml:space="preserve"> </w:t>
                      </w:r>
                      <w:r w:rsidR="00E711E1">
                        <w:rPr>
                          <w:rFonts w:ascii="Times New Roman" w:hAnsi="Times New Roman" w:cs="Times New Roman"/>
                          <w:b/>
                          <w:sz w:val="24"/>
                          <w:szCs w:val="24"/>
                        </w:rPr>
                        <w:t>L’A</w:t>
                      </w:r>
                      <w:r>
                        <w:rPr>
                          <w:rFonts w:ascii="Times New Roman" w:hAnsi="Times New Roman" w:cs="Times New Roman"/>
                          <w:b/>
                          <w:sz w:val="24"/>
                          <w:szCs w:val="24"/>
                        </w:rPr>
                        <w:t>LSH</w:t>
                      </w:r>
                      <w:r w:rsidRPr="00E602E4">
                        <w:rPr>
                          <w:rFonts w:ascii="Times New Roman" w:hAnsi="Times New Roman" w:cs="Times New Roman"/>
                          <w:b/>
                          <w:sz w:val="24"/>
                          <w:szCs w:val="24"/>
                        </w:rPr>
                        <w:t xml:space="preserve">: </w:t>
                      </w:r>
                    </w:p>
                    <w:p w:rsidR="00FA381D" w:rsidRDefault="00E711E1" w:rsidP="00987220">
                      <w:pPr>
                        <w:jc w:val="both"/>
                        <w:rPr>
                          <w:rFonts w:ascii="Times New Roman" w:hAnsi="Times New Roman" w:cs="Times New Roman"/>
                          <w:sz w:val="24"/>
                          <w:szCs w:val="24"/>
                        </w:rPr>
                      </w:pPr>
                      <w:r>
                        <w:rPr>
                          <w:rFonts w:ascii="Times New Roman" w:hAnsi="Times New Roman" w:cs="Times New Roman"/>
                          <w:sz w:val="24"/>
                          <w:szCs w:val="24"/>
                        </w:rPr>
                        <w:t>L’accueil</w:t>
                      </w:r>
                      <w:r w:rsidR="00FA381D" w:rsidRPr="00677259">
                        <w:rPr>
                          <w:rFonts w:ascii="Times New Roman" w:hAnsi="Times New Roman" w:cs="Times New Roman"/>
                          <w:sz w:val="24"/>
                          <w:szCs w:val="24"/>
                        </w:rPr>
                        <w:t xml:space="preserve"> de loisir</w:t>
                      </w:r>
                      <w:r w:rsidR="00FA381D">
                        <w:rPr>
                          <w:rFonts w:ascii="Times New Roman" w:hAnsi="Times New Roman" w:cs="Times New Roman"/>
                          <w:sz w:val="24"/>
                          <w:szCs w:val="24"/>
                        </w:rPr>
                        <w:t>s  est ouvert du 6/07 au 19/08.</w:t>
                      </w:r>
                      <w:r w:rsidR="00FA381D">
                        <w:rPr>
                          <w:rFonts w:ascii="Times New Roman" w:hAnsi="Times New Roman" w:cs="Times New Roman"/>
                          <w:sz w:val="24"/>
                          <w:szCs w:val="24"/>
                        </w:rPr>
                        <w:tab/>
                        <w:t xml:space="preserve"> T</w:t>
                      </w:r>
                      <w:r w:rsidR="00FA381D" w:rsidRPr="00677259">
                        <w:rPr>
                          <w:rFonts w:ascii="Times New Roman" w:hAnsi="Times New Roman" w:cs="Times New Roman"/>
                          <w:sz w:val="24"/>
                          <w:szCs w:val="24"/>
                        </w:rPr>
                        <w:t>arif</w:t>
                      </w:r>
                      <w:r w:rsidR="00FA381D">
                        <w:rPr>
                          <w:rFonts w:ascii="Times New Roman" w:hAnsi="Times New Roman" w:cs="Times New Roman"/>
                          <w:sz w:val="24"/>
                          <w:szCs w:val="24"/>
                        </w:rPr>
                        <w:t>s :</w:t>
                      </w:r>
                      <w:r w:rsidR="00FA381D" w:rsidRPr="00677259">
                        <w:rPr>
                          <w:rFonts w:ascii="Times New Roman" w:hAnsi="Times New Roman" w:cs="Times New Roman"/>
                          <w:sz w:val="24"/>
                          <w:szCs w:val="24"/>
                        </w:rPr>
                        <w:t xml:space="preserve"> </w:t>
                      </w:r>
                    </w:p>
                    <w:tbl>
                      <w:tblPr>
                        <w:tblStyle w:val="Grilledutableau"/>
                        <w:tblW w:w="0" w:type="auto"/>
                        <w:tblLook w:val="04A0" w:firstRow="1" w:lastRow="0" w:firstColumn="1" w:lastColumn="0" w:noHBand="0" w:noVBand="1"/>
                      </w:tblPr>
                      <w:tblGrid>
                        <w:gridCol w:w="2617"/>
                        <w:gridCol w:w="2618"/>
                      </w:tblGrid>
                      <w:tr w:rsidR="00FA381D" w:rsidTr="00677259">
                        <w:tc>
                          <w:tcPr>
                            <w:tcW w:w="2617" w:type="dxa"/>
                          </w:tcPr>
                          <w:p w:rsidR="00FA381D" w:rsidRDefault="00FA381D" w:rsidP="00987220">
                            <w:pPr>
                              <w:jc w:val="both"/>
                              <w:rPr>
                                <w:rFonts w:ascii="Times New Roman" w:hAnsi="Times New Roman" w:cs="Times New Roman"/>
                                <w:b/>
                                <w:sz w:val="24"/>
                                <w:szCs w:val="24"/>
                              </w:rPr>
                            </w:pPr>
                            <w:r>
                              <w:rPr>
                                <w:rFonts w:ascii="Times New Roman" w:hAnsi="Times New Roman" w:cs="Times New Roman"/>
                                <w:b/>
                                <w:sz w:val="24"/>
                                <w:szCs w:val="24"/>
                              </w:rPr>
                              <w:t>Enfants de Pirou</w:t>
                            </w:r>
                          </w:p>
                        </w:tc>
                        <w:tc>
                          <w:tcPr>
                            <w:tcW w:w="2618" w:type="dxa"/>
                          </w:tcPr>
                          <w:p w:rsidR="00FA381D" w:rsidRDefault="00FA381D" w:rsidP="00987220">
                            <w:pPr>
                              <w:jc w:val="both"/>
                              <w:rPr>
                                <w:rFonts w:ascii="Times New Roman" w:hAnsi="Times New Roman" w:cs="Times New Roman"/>
                                <w:b/>
                                <w:sz w:val="24"/>
                                <w:szCs w:val="24"/>
                              </w:rPr>
                            </w:pPr>
                            <w:r>
                              <w:rPr>
                                <w:rFonts w:ascii="Times New Roman" w:hAnsi="Times New Roman" w:cs="Times New Roman"/>
                                <w:b/>
                                <w:sz w:val="24"/>
                                <w:szCs w:val="24"/>
                              </w:rPr>
                              <w:t>Enfants hors commune</w:t>
                            </w:r>
                          </w:p>
                        </w:tc>
                      </w:tr>
                      <w:tr w:rsidR="00FA381D" w:rsidTr="00FC7C95">
                        <w:trPr>
                          <w:trHeight w:val="679"/>
                        </w:trPr>
                        <w:tc>
                          <w:tcPr>
                            <w:tcW w:w="2617" w:type="dxa"/>
                          </w:tcPr>
                          <w:p w:rsidR="00FA381D" w:rsidRDefault="00FA381D" w:rsidP="00987220">
                            <w:pPr>
                              <w:jc w:val="both"/>
                              <w:rPr>
                                <w:rFonts w:ascii="Times New Roman" w:hAnsi="Times New Roman" w:cs="Times New Roman"/>
                                <w:sz w:val="24"/>
                                <w:szCs w:val="24"/>
                              </w:rPr>
                            </w:pPr>
                          </w:p>
                          <w:p w:rsidR="00FA381D" w:rsidRPr="00677259" w:rsidRDefault="00FA381D" w:rsidP="00987220">
                            <w:pPr>
                              <w:jc w:val="both"/>
                              <w:rPr>
                                <w:rFonts w:ascii="Times New Roman" w:hAnsi="Times New Roman" w:cs="Times New Roman"/>
                                <w:sz w:val="24"/>
                                <w:szCs w:val="24"/>
                              </w:rPr>
                            </w:pPr>
                            <w:r w:rsidRPr="00677259">
                              <w:rPr>
                                <w:rFonts w:ascii="Times New Roman" w:hAnsi="Times New Roman" w:cs="Times New Roman"/>
                                <w:sz w:val="24"/>
                                <w:szCs w:val="24"/>
                              </w:rPr>
                              <w:t>3 € la  ½ journée</w:t>
                            </w:r>
                          </w:p>
                          <w:p w:rsidR="00FA381D" w:rsidRDefault="00FA381D" w:rsidP="00FC7C95">
                            <w:pPr>
                              <w:jc w:val="both"/>
                              <w:rPr>
                                <w:rFonts w:ascii="Times New Roman" w:hAnsi="Times New Roman" w:cs="Times New Roman"/>
                                <w:b/>
                                <w:sz w:val="24"/>
                                <w:szCs w:val="24"/>
                              </w:rPr>
                            </w:pPr>
                            <w:r w:rsidRPr="00677259">
                              <w:rPr>
                                <w:rFonts w:ascii="Times New Roman" w:hAnsi="Times New Roman" w:cs="Times New Roman"/>
                                <w:sz w:val="24"/>
                                <w:szCs w:val="24"/>
                              </w:rPr>
                              <w:t>7 € la journée</w:t>
                            </w:r>
                            <w:r>
                              <w:rPr>
                                <w:rFonts w:ascii="Times New Roman" w:hAnsi="Times New Roman" w:cs="Times New Roman"/>
                                <w:sz w:val="24"/>
                                <w:szCs w:val="24"/>
                              </w:rPr>
                              <w:t xml:space="preserve"> </w:t>
                            </w:r>
                          </w:p>
                        </w:tc>
                        <w:tc>
                          <w:tcPr>
                            <w:tcW w:w="2618" w:type="dxa"/>
                          </w:tcPr>
                          <w:p w:rsidR="00FA381D" w:rsidRDefault="00FA381D" w:rsidP="00987220">
                            <w:pPr>
                              <w:jc w:val="both"/>
                              <w:rPr>
                                <w:rFonts w:ascii="Times New Roman" w:hAnsi="Times New Roman" w:cs="Times New Roman"/>
                                <w:sz w:val="24"/>
                                <w:szCs w:val="24"/>
                              </w:rPr>
                            </w:pPr>
                          </w:p>
                          <w:p w:rsidR="00FA381D" w:rsidRPr="009E1E37" w:rsidRDefault="00FA381D" w:rsidP="00987220">
                            <w:pPr>
                              <w:jc w:val="both"/>
                              <w:rPr>
                                <w:rFonts w:ascii="Times New Roman" w:hAnsi="Times New Roman" w:cs="Times New Roman"/>
                                <w:sz w:val="24"/>
                                <w:szCs w:val="24"/>
                              </w:rPr>
                            </w:pPr>
                            <w:r w:rsidRPr="009E1E37">
                              <w:rPr>
                                <w:rFonts w:ascii="Times New Roman" w:hAnsi="Times New Roman" w:cs="Times New Roman"/>
                                <w:sz w:val="24"/>
                                <w:szCs w:val="24"/>
                              </w:rPr>
                              <w:t>4€ la ½ journée</w:t>
                            </w:r>
                          </w:p>
                          <w:p w:rsidR="00FA381D" w:rsidRPr="009E1E37" w:rsidRDefault="00FA381D" w:rsidP="00987220">
                            <w:pPr>
                              <w:jc w:val="both"/>
                              <w:rPr>
                                <w:rFonts w:ascii="Times New Roman" w:hAnsi="Times New Roman" w:cs="Times New Roman"/>
                                <w:sz w:val="24"/>
                                <w:szCs w:val="24"/>
                              </w:rPr>
                            </w:pPr>
                            <w:r w:rsidRPr="00FC7C95">
                              <w:rPr>
                                <w:rFonts w:ascii="Times New Roman" w:hAnsi="Times New Roman" w:cs="Times New Roman"/>
                                <w:sz w:val="24"/>
                                <w:szCs w:val="24"/>
                              </w:rPr>
                              <w:t>10 € la journée</w:t>
                            </w:r>
                          </w:p>
                        </w:tc>
                      </w:tr>
                      <w:tr w:rsidR="00FA381D" w:rsidTr="00FC7C95">
                        <w:trPr>
                          <w:trHeight w:val="340"/>
                        </w:trPr>
                        <w:tc>
                          <w:tcPr>
                            <w:tcW w:w="5235" w:type="dxa"/>
                            <w:gridSpan w:val="2"/>
                          </w:tcPr>
                          <w:p w:rsidR="00FA381D" w:rsidRPr="00FC7C95" w:rsidRDefault="00FA381D" w:rsidP="00FC7C95">
                            <w:pPr>
                              <w:jc w:val="center"/>
                              <w:rPr>
                                <w:rFonts w:ascii="Times New Roman" w:hAnsi="Times New Roman" w:cs="Times New Roman"/>
                                <w:sz w:val="24"/>
                                <w:szCs w:val="24"/>
                              </w:rPr>
                            </w:pPr>
                            <w:r w:rsidRPr="00FC7C95">
                              <w:rPr>
                                <w:rFonts w:ascii="Times New Roman" w:hAnsi="Times New Roman" w:cs="Times New Roman"/>
                                <w:sz w:val="24"/>
                                <w:szCs w:val="24"/>
                              </w:rPr>
                              <w:t>Repas : 2.80€</w:t>
                            </w:r>
                          </w:p>
                        </w:tc>
                      </w:tr>
                    </w:tbl>
                    <w:p w:rsidR="00FA381D" w:rsidRDefault="00FA381D" w:rsidP="00987220">
                      <w:pPr>
                        <w:jc w:val="both"/>
                        <w:rPr>
                          <w:rFonts w:ascii="Times New Roman" w:hAnsi="Times New Roman" w:cs="Times New Roman"/>
                          <w:b/>
                          <w:sz w:val="24"/>
                          <w:szCs w:val="24"/>
                        </w:rPr>
                      </w:pPr>
                    </w:p>
                    <w:p w:rsidR="00FA381D" w:rsidRDefault="00FA381D" w:rsidP="00987220">
                      <w:pPr>
                        <w:jc w:val="both"/>
                        <w:rPr>
                          <w:rFonts w:ascii="Times New Roman" w:hAnsi="Times New Roman" w:cs="Times New Roman"/>
                          <w:b/>
                          <w:sz w:val="24"/>
                          <w:szCs w:val="24"/>
                        </w:rPr>
                      </w:pPr>
                    </w:p>
                    <w:p w:rsidR="00FA381D" w:rsidRDefault="00FA381D" w:rsidP="00987220">
                      <w:pPr>
                        <w:jc w:val="both"/>
                        <w:rPr>
                          <w:rFonts w:ascii="Times New Roman" w:hAnsi="Times New Roman" w:cs="Times New Roman"/>
                          <w:b/>
                          <w:sz w:val="24"/>
                          <w:szCs w:val="24"/>
                        </w:rPr>
                      </w:pPr>
                    </w:p>
                    <w:p w:rsidR="00FA381D" w:rsidRDefault="00FA381D" w:rsidP="00987220">
                      <w:pPr>
                        <w:jc w:val="both"/>
                        <w:rPr>
                          <w:rFonts w:ascii="Times New Roman" w:hAnsi="Times New Roman" w:cs="Times New Roman"/>
                          <w:b/>
                          <w:sz w:val="24"/>
                          <w:szCs w:val="24"/>
                        </w:rPr>
                      </w:pPr>
                    </w:p>
                    <w:p w:rsidR="00FA381D" w:rsidRDefault="00FA381D" w:rsidP="00987220">
                      <w:pPr>
                        <w:jc w:val="both"/>
                        <w:rPr>
                          <w:rFonts w:ascii="Times New Roman" w:hAnsi="Times New Roman" w:cs="Times New Roman"/>
                          <w:b/>
                          <w:sz w:val="24"/>
                          <w:szCs w:val="24"/>
                        </w:rPr>
                      </w:pPr>
                    </w:p>
                    <w:p w:rsidR="00FA381D" w:rsidRDefault="00FA381D" w:rsidP="00987220">
                      <w:pPr>
                        <w:jc w:val="both"/>
                        <w:rPr>
                          <w:rFonts w:ascii="Times New Roman" w:hAnsi="Times New Roman" w:cs="Times New Roman"/>
                          <w:b/>
                          <w:sz w:val="24"/>
                          <w:szCs w:val="24"/>
                        </w:rPr>
                      </w:pPr>
                    </w:p>
                    <w:p w:rsidR="00FA381D" w:rsidRDefault="00FA381D" w:rsidP="00987220">
                      <w:pPr>
                        <w:jc w:val="both"/>
                        <w:rPr>
                          <w:rFonts w:ascii="Times New Roman" w:hAnsi="Times New Roman" w:cs="Times New Roman"/>
                          <w:b/>
                          <w:sz w:val="24"/>
                          <w:szCs w:val="24"/>
                        </w:rPr>
                      </w:pPr>
                    </w:p>
                    <w:p w:rsidR="00FA381D" w:rsidRDefault="00FA381D" w:rsidP="00987220">
                      <w:pPr>
                        <w:jc w:val="both"/>
                        <w:rPr>
                          <w:rFonts w:ascii="Times New Roman" w:hAnsi="Times New Roman" w:cs="Times New Roman"/>
                          <w:b/>
                          <w:sz w:val="24"/>
                          <w:szCs w:val="24"/>
                        </w:rPr>
                      </w:pPr>
                    </w:p>
                    <w:p w:rsidR="00FA381D" w:rsidRPr="00987220" w:rsidRDefault="00FA381D" w:rsidP="00987220">
                      <w:pPr>
                        <w:rPr>
                          <w:rFonts w:ascii="Times New Roman" w:hAnsi="Times New Roman" w:cs="Times New Roman"/>
                          <w:sz w:val="24"/>
                          <w:szCs w:val="24"/>
                        </w:rPr>
                      </w:pPr>
                    </w:p>
                  </w:txbxContent>
                </v:textbox>
              </v:shape>
            </w:pict>
          </mc:Fallback>
        </mc:AlternateContent>
      </w:r>
      <w:r w:rsidRPr="00947DE7">
        <w:rPr>
          <w:noProof/>
          <w:highlight w:val="yellow"/>
          <w:lang w:eastAsia="fr-FR"/>
        </w:rPr>
        <mc:AlternateContent>
          <mc:Choice Requires="wps">
            <w:drawing>
              <wp:anchor distT="0" distB="0" distL="114300" distR="114300" simplePos="0" relativeHeight="251658240" behindDoc="0" locked="0" layoutInCell="1" allowOverlap="1" wp14:anchorId="6E510EF7" wp14:editId="36B810B8">
                <wp:simplePos x="0" y="0"/>
                <wp:positionH relativeFrom="column">
                  <wp:posOffset>-615950</wp:posOffset>
                </wp:positionH>
                <wp:positionV relativeFrom="paragraph">
                  <wp:posOffset>123190</wp:posOffset>
                </wp:positionV>
                <wp:extent cx="3429000" cy="9997440"/>
                <wp:effectExtent l="0" t="0" r="19050" b="2286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9997440"/>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A381D" w:rsidRPr="00B82669" w:rsidRDefault="00FA381D">
                            <w:pPr>
                              <w:rPr>
                                <w:rFonts w:ascii="Times New Roman" w:hAnsi="Times New Roman" w:cs="Times New Roman"/>
                              </w:rPr>
                            </w:pPr>
                            <w:r>
                              <w:rPr>
                                <w:rFonts w:ascii="Times New Roman" w:hAnsi="Times New Roman" w:cs="Times New Roman"/>
                                <w:b/>
                                <w:sz w:val="40"/>
                                <w:szCs w:val="40"/>
                                <w:u w:val="single"/>
                              </w:rPr>
                              <w:t>En Bref</w:t>
                            </w:r>
                            <w:r w:rsidRPr="00B82669">
                              <w:rPr>
                                <w:rFonts w:ascii="Times New Roman" w:hAnsi="Times New Roman" w:cs="Times New Roman"/>
                                <w:b/>
                                <w:sz w:val="40"/>
                                <w:szCs w:val="40"/>
                                <w:u w:val="single"/>
                              </w:rPr>
                              <w:t> :</w:t>
                            </w:r>
                          </w:p>
                          <w:p w:rsidR="00FA381D" w:rsidRPr="00E602E4" w:rsidRDefault="00FA381D" w:rsidP="00824C65">
                            <w:pPr>
                              <w:rPr>
                                <w:b/>
                                <w:sz w:val="40"/>
                                <w:szCs w:val="40"/>
                                <w:u w:val="single"/>
                              </w:rPr>
                            </w:pPr>
                            <w:r>
                              <w:rPr>
                                <w:b/>
                                <w:sz w:val="40"/>
                                <w:szCs w:val="40"/>
                                <w:u w:val="single"/>
                              </w:rPr>
                              <w:t>Le tourisme</w:t>
                            </w:r>
                            <w:r w:rsidRPr="00E602E4">
                              <w:rPr>
                                <w:b/>
                                <w:sz w:val="40"/>
                                <w:szCs w:val="40"/>
                                <w:u w:val="single"/>
                              </w:rPr>
                              <w:t> :</w:t>
                            </w:r>
                          </w:p>
                          <w:p w:rsidR="00FA381D" w:rsidRPr="001525D1" w:rsidRDefault="00FA381D">
                            <w:pPr>
                              <w:jc w:val="both"/>
                              <w:rPr>
                                <w:rFonts w:ascii="Times New Roman" w:hAnsi="Times New Roman" w:cs="Times New Roman"/>
                                <w:b/>
                                <w:sz w:val="24"/>
                                <w:szCs w:val="24"/>
                              </w:rPr>
                            </w:pPr>
                            <w:r w:rsidRPr="001525D1">
                              <w:rPr>
                                <w:rFonts w:ascii="Times New Roman" w:hAnsi="Times New Roman" w:cs="Times New Roman"/>
                                <w:b/>
                                <w:sz w:val="24"/>
                                <w:szCs w:val="24"/>
                              </w:rPr>
                              <w:sym w:font="Wingdings" w:char="F046"/>
                            </w:r>
                            <w:r w:rsidRPr="001525D1">
                              <w:rPr>
                                <w:rFonts w:ascii="Times New Roman" w:hAnsi="Times New Roman" w:cs="Times New Roman"/>
                                <w:b/>
                                <w:sz w:val="24"/>
                                <w:szCs w:val="24"/>
                              </w:rPr>
                              <w:t xml:space="preserve"> </w:t>
                            </w:r>
                            <w:r>
                              <w:rPr>
                                <w:rFonts w:ascii="Times New Roman" w:hAnsi="Times New Roman" w:cs="Times New Roman"/>
                                <w:b/>
                                <w:sz w:val="24"/>
                                <w:szCs w:val="24"/>
                              </w:rPr>
                              <w:t xml:space="preserve"> Camping  Le Clos Marin:</w:t>
                            </w:r>
                          </w:p>
                          <w:p w:rsidR="00FA381D" w:rsidRDefault="00FA381D" w:rsidP="00987220">
                            <w:pPr>
                              <w:jc w:val="both"/>
                              <w:rPr>
                                <w:rFonts w:ascii="Times New Roman" w:hAnsi="Times New Roman" w:cs="Times New Roman"/>
                                <w:sz w:val="24"/>
                                <w:szCs w:val="24"/>
                              </w:rPr>
                            </w:pPr>
                            <w:r>
                              <w:rPr>
                                <w:rFonts w:ascii="Times New Roman" w:hAnsi="Times New Roman" w:cs="Times New Roman"/>
                                <w:sz w:val="24"/>
                                <w:szCs w:val="24"/>
                              </w:rPr>
                              <w:t>N</w:t>
                            </w:r>
                            <w:r w:rsidRPr="003A05C9">
                              <w:rPr>
                                <w:rFonts w:ascii="Times New Roman" w:hAnsi="Times New Roman" w:cs="Times New Roman"/>
                                <w:sz w:val="24"/>
                                <w:szCs w:val="24"/>
                              </w:rPr>
                              <w:t xml:space="preserve">otre camping </w:t>
                            </w:r>
                            <w:r>
                              <w:rPr>
                                <w:rFonts w:ascii="Times New Roman" w:hAnsi="Times New Roman" w:cs="Times New Roman"/>
                                <w:sz w:val="24"/>
                                <w:szCs w:val="24"/>
                              </w:rPr>
                              <w:t xml:space="preserve"> a rouvert ses portes depuis le 1</w:t>
                            </w:r>
                            <w:r w:rsidRPr="00F81F34">
                              <w:rPr>
                                <w:rFonts w:ascii="Times New Roman" w:hAnsi="Times New Roman" w:cs="Times New Roman"/>
                                <w:sz w:val="24"/>
                                <w:szCs w:val="24"/>
                                <w:vertAlign w:val="superscript"/>
                              </w:rPr>
                              <w:t>er</w:t>
                            </w:r>
                            <w:r>
                              <w:rPr>
                                <w:rFonts w:ascii="Times New Roman" w:hAnsi="Times New Roman" w:cs="Times New Roman"/>
                                <w:sz w:val="24"/>
                                <w:szCs w:val="24"/>
                              </w:rPr>
                              <w:t xml:space="preserve"> avril 2016 avec :</w:t>
                            </w:r>
                          </w:p>
                          <w:p w:rsidR="00FA381D" w:rsidRDefault="00FA381D" w:rsidP="00987220">
                            <w:pPr>
                              <w:pStyle w:val="Paragraphedeliste"/>
                              <w:numPr>
                                <w:ilvl w:val="0"/>
                                <w:numId w:val="23"/>
                              </w:numPr>
                              <w:jc w:val="both"/>
                              <w:rPr>
                                <w:rFonts w:ascii="Times New Roman" w:hAnsi="Times New Roman" w:cs="Times New Roman"/>
                                <w:sz w:val="24"/>
                                <w:szCs w:val="24"/>
                              </w:rPr>
                            </w:pPr>
                            <w:r w:rsidRPr="00FB2488">
                              <w:rPr>
                                <w:rFonts w:ascii="Times New Roman" w:hAnsi="Times New Roman" w:cs="Times New Roman"/>
                                <w:sz w:val="24"/>
                                <w:szCs w:val="24"/>
                              </w:rPr>
                              <w:t xml:space="preserve"> 7 nouveaux emplacements pour mobile homes : 4 sont destinés à la location et 3 à recevoir de nouveaux  mobiles homes communaux.</w:t>
                            </w:r>
                          </w:p>
                          <w:p w:rsidR="00FA381D" w:rsidRPr="00D20FB0" w:rsidRDefault="00FA381D" w:rsidP="00987220">
                            <w:pPr>
                              <w:pStyle w:val="Paragraphedeliste"/>
                              <w:numPr>
                                <w:ilvl w:val="0"/>
                                <w:numId w:val="23"/>
                              </w:numPr>
                              <w:jc w:val="both"/>
                              <w:rPr>
                                <w:rFonts w:ascii="Times New Roman" w:hAnsi="Times New Roman" w:cs="Times New Roman"/>
                                <w:sz w:val="24"/>
                                <w:szCs w:val="24"/>
                              </w:rPr>
                            </w:pPr>
                            <w:r w:rsidRPr="00D20FB0">
                              <w:rPr>
                                <w:rFonts w:ascii="Times New Roman" w:hAnsi="Times New Roman" w:cs="Times New Roman"/>
                                <w:sz w:val="24"/>
                                <w:szCs w:val="24"/>
                              </w:rPr>
                              <w:t xml:space="preserve">Une signalétique améliorée </w:t>
                            </w:r>
                          </w:p>
                          <w:p w:rsidR="00FA381D" w:rsidRPr="00FB2488" w:rsidRDefault="00FA381D" w:rsidP="00987220">
                            <w:pPr>
                              <w:jc w:val="both"/>
                              <w:rPr>
                                <w:rFonts w:ascii="Times New Roman" w:hAnsi="Times New Roman" w:cs="Times New Roman"/>
                                <w:sz w:val="24"/>
                                <w:szCs w:val="24"/>
                              </w:rPr>
                            </w:pPr>
                            <w:r>
                              <w:rPr>
                                <w:rFonts w:ascii="Times New Roman" w:hAnsi="Times New Roman" w:cs="Times New Roman"/>
                                <w:sz w:val="24"/>
                                <w:szCs w:val="24"/>
                              </w:rPr>
                              <w:t>Les abords de la piscine ont été rénovés avec la mise en place de béton désactivé et l’accueil fait l’objet de travaux d’agrandissement.</w:t>
                            </w:r>
                          </w:p>
                          <w:p w:rsidR="00FA381D" w:rsidRDefault="00FA381D" w:rsidP="003A05C9">
                            <w:pPr>
                              <w:rPr>
                                <w:rFonts w:ascii="Times New Roman" w:hAnsi="Times New Roman" w:cs="Times New Roman"/>
                                <w:sz w:val="24"/>
                                <w:szCs w:val="24"/>
                              </w:rPr>
                            </w:pPr>
                            <w:r w:rsidRPr="00FB2488">
                              <w:rPr>
                                <w:b/>
                                <w:sz w:val="40"/>
                                <w:szCs w:val="40"/>
                                <w:u w:val="single"/>
                              </w:rPr>
                              <w:t>Environnement :</w:t>
                            </w:r>
                          </w:p>
                          <w:p w:rsidR="00FA381D" w:rsidRDefault="00FA381D" w:rsidP="003A05C9">
                            <w:pPr>
                              <w:rPr>
                                <w:rFonts w:ascii="Times New Roman" w:hAnsi="Times New Roman" w:cs="Times New Roman"/>
                                <w:sz w:val="24"/>
                                <w:szCs w:val="24"/>
                              </w:rPr>
                            </w:pPr>
                            <w:r w:rsidRPr="00FB2488">
                              <w:rPr>
                                <w:rFonts w:ascii="Times New Roman" w:hAnsi="Times New Roman" w:cs="Times New Roman"/>
                                <w:sz w:val="24"/>
                                <w:szCs w:val="24"/>
                              </w:rPr>
                              <w:t xml:space="preserve"> </w:t>
                            </w:r>
                            <w:r w:rsidRPr="001525D1">
                              <w:rPr>
                                <w:rFonts w:ascii="Times New Roman" w:hAnsi="Times New Roman" w:cs="Times New Roman"/>
                                <w:b/>
                                <w:sz w:val="24"/>
                                <w:szCs w:val="24"/>
                              </w:rPr>
                              <w:sym w:font="Wingdings" w:char="F046"/>
                            </w:r>
                            <w:r w:rsidRPr="001525D1">
                              <w:rPr>
                                <w:rFonts w:ascii="Times New Roman" w:hAnsi="Times New Roman" w:cs="Times New Roman"/>
                                <w:b/>
                                <w:sz w:val="24"/>
                                <w:szCs w:val="24"/>
                              </w:rPr>
                              <w:t xml:space="preserve"> </w:t>
                            </w:r>
                            <w:r>
                              <w:rPr>
                                <w:rFonts w:ascii="Times New Roman" w:hAnsi="Times New Roman" w:cs="Times New Roman"/>
                                <w:b/>
                                <w:sz w:val="24"/>
                                <w:szCs w:val="24"/>
                              </w:rPr>
                              <w:t xml:space="preserve"> Protection des dunes :  </w:t>
                            </w:r>
                          </w:p>
                          <w:p w:rsidR="00FA381D" w:rsidRDefault="00FA381D" w:rsidP="00987220">
                            <w:pPr>
                              <w:jc w:val="both"/>
                              <w:rPr>
                                <w:rFonts w:ascii="Times New Roman" w:hAnsi="Times New Roman" w:cs="Times New Roman"/>
                                <w:sz w:val="24"/>
                                <w:szCs w:val="24"/>
                              </w:rPr>
                            </w:pPr>
                            <w:r>
                              <w:rPr>
                                <w:rFonts w:ascii="Times New Roman" w:hAnsi="Times New Roman" w:cs="Times New Roman"/>
                                <w:sz w:val="24"/>
                                <w:szCs w:val="24"/>
                              </w:rPr>
                              <w:t>Avec l’aide des élèves de la MFR de COUTANCES et le conservatoire du littoral, des fascines ont été mises en place, dans le cadre du programme de protection des dunes. Cette action vise à être confortée par la suite par des actions  plus durables, actuellement à l’étude.</w:t>
                            </w:r>
                          </w:p>
                          <w:p w:rsidR="00FA381D" w:rsidRDefault="00FA381D" w:rsidP="00987220">
                            <w:pPr>
                              <w:jc w:val="both"/>
                              <w:rPr>
                                <w:rFonts w:ascii="Times New Roman" w:hAnsi="Times New Roman" w:cs="Times New Roman"/>
                                <w:sz w:val="24"/>
                                <w:szCs w:val="24"/>
                              </w:rPr>
                            </w:pPr>
                            <w:r w:rsidRPr="001525D1">
                              <w:rPr>
                                <w:rFonts w:ascii="Times New Roman" w:hAnsi="Times New Roman" w:cs="Times New Roman"/>
                                <w:b/>
                                <w:sz w:val="24"/>
                                <w:szCs w:val="24"/>
                              </w:rPr>
                              <w:sym w:font="Wingdings" w:char="F046"/>
                            </w:r>
                            <w:r w:rsidRPr="001525D1">
                              <w:rPr>
                                <w:rFonts w:ascii="Times New Roman" w:hAnsi="Times New Roman" w:cs="Times New Roman"/>
                                <w:b/>
                                <w:sz w:val="24"/>
                                <w:szCs w:val="24"/>
                              </w:rPr>
                              <w:t xml:space="preserve"> </w:t>
                            </w:r>
                            <w:r>
                              <w:rPr>
                                <w:rFonts w:ascii="Times New Roman" w:hAnsi="Times New Roman" w:cs="Times New Roman"/>
                                <w:b/>
                                <w:sz w:val="24"/>
                                <w:szCs w:val="24"/>
                              </w:rPr>
                              <w:t xml:space="preserve"> Mare du Sursat  </w:t>
                            </w:r>
                          </w:p>
                          <w:p w:rsidR="00FA381D" w:rsidRDefault="00FA381D" w:rsidP="00987220">
                            <w:pPr>
                              <w:jc w:val="both"/>
                              <w:rPr>
                                <w:rFonts w:ascii="Times New Roman" w:hAnsi="Times New Roman" w:cs="Times New Roman"/>
                                <w:sz w:val="24"/>
                                <w:szCs w:val="24"/>
                              </w:rPr>
                            </w:pPr>
                            <w:r>
                              <w:rPr>
                                <w:rFonts w:ascii="Times New Roman" w:hAnsi="Times New Roman" w:cs="Times New Roman"/>
                                <w:sz w:val="24"/>
                                <w:szCs w:val="24"/>
                              </w:rPr>
                              <w:t xml:space="preserve">Les services de l’état ont acté la création d’une réserve biologique sur le site de la Mare du Sursat.  </w:t>
                            </w:r>
                            <w:r w:rsidRPr="00987220">
                              <w:rPr>
                                <w:rFonts w:ascii="Times New Roman" w:hAnsi="Times New Roman" w:cs="Times New Roman"/>
                                <w:sz w:val="24"/>
                                <w:szCs w:val="24"/>
                              </w:rPr>
                              <w:t>Les objectifs principaux de cette réserve biologique sont la conservation d’une tourbière remarquable, le développement de la naturalité d’habitats forestiers, la conservation de la flore et de la faune associées à ces milieux typiques de la région naturelle des landes de Lessay.</w:t>
                            </w:r>
                            <w:r>
                              <w:rPr>
                                <w:rFonts w:ascii="Times New Roman" w:hAnsi="Times New Roman" w:cs="Times New Roman"/>
                                <w:sz w:val="24"/>
                                <w:szCs w:val="24"/>
                              </w:rPr>
                              <w:t xml:space="preserve"> </w:t>
                            </w:r>
                            <w:r w:rsidRPr="00987220">
                              <w:rPr>
                                <w:rFonts w:ascii="Times New Roman" w:hAnsi="Times New Roman" w:cs="Times New Roman"/>
                                <w:sz w:val="24"/>
                                <w:szCs w:val="24"/>
                              </w:rPr>
                              <w:t>La valoris</w:t>
                            </w:r>
                            <w:r>
                              <w:rPr>
                                <w:rFonts w:ascii="Times New Roman" w:hAnsi="Times New Roman" w:cs="Times New Roman"/>
                                <w:sz w:val="24"/>
                                <w:szCs w:val="24"/>
                              </w:rPr>
                              <w:t>ation de</w:t>
                            </w:r>
                            <w:r w:rsidRPr="00987220">
                              <w:rPr>
                                <w:rFonts w:ascii="Times New Roman" w:hAnsi="Times New Roman" w:cs="Times New Roman"/>
                                <w:sz w:val="24"/>
                                <w:szCs w:val="24"/>
                              </w:rPr>
                              <w:t xml:space="preserve"> ce site </w:t>
                            </w:r>
                            <w:r>
                              <w:rPr>
                                <w:rFonts w:ascii="Times New Roman" w:hAnsi="Times New Roman" w:cs="Times New Roman"/>
                                <w:sz w:val="24"/>
                                <w:szCs w:val="24"/>
                              </w:rPr>
                              <w:t xml:space="preserve">va être réalisée </w:t>
                            </w:r>
                            <w:r w:rsidRPr="00987220">
                              <w:rPr>
                                <w:rFonts w:ascii="Times New Roman" w:hAnsi="Times New Roman" w:cs="Times New Roman"/>
                                <w:sz w:val="24"/>
                                <w:szCs w:val="24"/>
                              </w:rPr>
                              <w:t>en mettant en place des panneaux éducatifs et en facilitant l’accès et l</w:t>
                            </w:r>
                            <w:r>
                              <w:rPr>
                                <w:rFonts w:ascii="Times New Roman" w:hAnsi="Times New Roman" w:cs="Times New Roman"/>
                                <w:sz w:val="24"/>
                                <w:szCs w:val="24"/>
                              </w:rPr>
                              <w:t>es</w:t>
                            </w:r>
                            <w:r w:rsidRPr="00987220">
                              <w:rPr>
                                <w:rFonts w:ascii="Times New Roman" w:hAnsi="Times New Roman" w:cs="Times New Roman"/>
                                <w:sz w:val="24"/>
                                <w:szCs w:val="24"/>
                              </w:rPr>
                              <w:t xml:space="preserve"> visite</w:t>
                            </w:r>
                            <w:r>
                              <w:rPr>
                                <w:rFonts w:ascii="Times New Roman" w:hAnsi="Times New Roman" w:cs="Times New Roman"/>
                                <w:sz w:val="24"/>
                                <w:szCs w:val="24"/>
                              </w:rPr>
                              <w:t>s</w:t>
                            </w:r>
                            <w:r w:rsidRPr="00987220">
                              <w:rPr>
                                <w:rFonts w:ascii="Times New Roman" w:hAnsi="Times New Roman" w:cs="Times New Roman"/>
                                <w:sz w:val="24"/>
                                <w:szCs w:val="24"/>
                              </w:rPr>
                              <w:t>.</w:t>
                            </w:r>
                          </w:p>
                          <w:p w:rsidR="00FA381D" w:rsidRDefault="00FA381D" w:rsidP="00987220">
                            <w:pPr>
                              <w:jc w:val="both"/>
                              <w:rPr>
                                <w:rFonts w:ascii="Times New Roman" w:hAnsi="Times New Roman" w:cs="Times New Roman"/>
                                <w:b/>
                                <w:sz w:val="24"/>
                                <w:szCs w:val="24"/>
                              </w:rPr>
                            </w:pPr>
                            <w:r w:rsidRPr="001525D1">
                              <w:rPr>
                                <w:rFonts w:ascii="Times New Roman" w:hAnsi="Times New Roman" w:cs="Times New Roman"/>
                                <w:b/>
                                <w:sz w:val="24"/>
                                <w:szCs w:val="24"/>
                              </w:rPr>
                              <w:sym w:font="Wingdings" w:char="F046"/>
                            </w:r>
                            <w:r>
                              <w:rPr>
                                <w:rFonts w:ascii="Times New Roman" w:hAnsi="Times New Roman" w:cs="Times New Roman"/>
                                <w:b/>
                                <w:sz w:val="24"/>
                                <w:szCs w:val="24"/>
                              </w:rPr>
                              <w:t xml:space="preserve"> Pirou opte pour le zéro pesticide :</w:t>
                            </w:r>
                          </w:p>
                          <w:p w:rsidR="00FA381D" w:rsidRDefault="00FA381D" w:rsidP="00987220">
                            <w:pPr>
                              <w:jc w:val="both"/>
                              <w:rPr>
                                <w:rFonts w:ascii="Times New Roman" w:hAnsi="Times New Roman" w:cs="Times New Roman"/>
                                <w:sz w:val="24"/>
                                <w:szCs w:val="24"/>
                              </w:rPr>
                            </w:pPr>
                            <w:r>
                              <w:rPr>
                                <w:rFonts w:ascii="Times New Roman" w:hAnsi="Times New Roman" w:cs="Times New Roman"/>
                                <w:sz w:val="24"/>
                                <w:szCs w:val="24"/>
                              </w:rPr>
                              <w:t>Sur incitation du conseil départemental, la commune s’est engagée dans une démarche de non utilisation de pesticides pour l’entretien de ses espaces verts.</w:t>
                            </w:r>
                          </w:p>
                          <w:p w:rsidR="00FA381D" w:rsidRDefault="00FA381D" w:rsidP="00987220">
                            <w:pPr>
                              <w:jc w:val="both"/>
                              <w:rPr>
                                <w:rFonts w:ascii="Times New Roman" w:hAnsi="Times New Roman" w:cs="Times New Roman"/>
                                <w:sz w:val="24"/>
                                <w:szCs w:val="24"/>
                              </w:rPr>
                            </w:pPr>
                            <w:r>
                              <w:rPr>
                                <w:rFonts w:ascii="Times New Roman" w:hAnsi="Times New Roman" w:cs="Times New Roman"/>
                                <w:sz w:val="24"/>
                                <w:szCs w:val="24"/>
                              </w:rPr>
                              <w:t xml:space="preserve">Soyons acteur de cette démarche ! </w:t>
                            </w:r>
                          </w:p>
                          <w:p w:rsidR="00FA381D" w:rsidRPr="0027070C" w:rsidRDefault="00FA381D" w:rsidP="00987220">
                            <w:pPr>
                              <w:jc w:val="both"/>
                              <w:rPr>
                                <w:rStyle w:val="Lienhypertexte"/>
                              </w:rPr>
                            </w:pPr>
                            <w:hyperlink r:id="rId11" w:history="1">
                              <w:r w:rsidRPr="00E57906">
                                <w:rPr>
                                  <w:rStyle w:val="Lienhypertexte"/>
                                  <w:rFonts w:ascii="Times New Roman" w:hAnsi="Times New Roman" w:cs="Times New Roman"/>
                                  <w:i/>
                                  <w:sz w:val="24"/>
                                  <w:szCs w:val="24"/>
                                </w:rPr>
                                <w:t>www.planete.manche.fr</w:t>
                              </w:r>
                            </w:hyperlink>
                            <w:r>
                              <w:rPr>
                                <w:rFonts w:ascii="Times New Roman" w:hAnsi="Times New Roman" w:cs="Times New Roman"/>
                                <w:i/>
                                <w:sz w:val="24"/>
                                <w:szCs w:val="24"/>
                                <w:u w:val="single"/>
                              </w:rPr>
                              <w:t xml:space="preserve"> </w:t>
                            </w:r>
                            <w:r w:rsidRPr="00D20FB0">
                              <w:rPr>
                                <w:rFonts w:ascii="Times New Roman" w:hAnsi="Times New Roman" w:cs="Times New Roman"/>
                                <w:sz w:val="24"/>
                                <w:szCs w:val="24"/>
                              </w:rPr>
                              <w:t>ou</w:t>
                            </w:r>
                            <w:r w:rsidRPr="0027070C">
                              <w:rPr>
                                <w:rFonts w:ascii="Times New Roman" w:hAnsi="Times New Roman" w:cs="Times New Roman"/>
                                <w:i/>
                                <w:sz w:val="24"/>
                                <w:szCs w:val="24"/>
                              </w:rPr>
                              <w:t xml:space="preserve"> </w:t>
                            </w:r>
                            <w:r w:rsidRPr="0027070C">
                              <w:rPr>
                                <w:rStyle w:val="Lienhypertexte"/>
                                <w:i/>
                              </w:rPr>
                              <w:t>www.ville-pirou.fr</w:t>
                            </w:r>
                          </w:p>
                          <w:p w:rsidR="00FA381D" w:rsidRDefault="00FA381D" w:rsidP="003A05C9">
                            <w:r w:rsidRPr="00D20FB0">
                              <w:rPr>
                                <w:rFonts w:ascii="Times New Roman" w:hAnsi="Times New Roman" w:cs="Times New Roman"/>
                                <w:sz w:val="24"/>
                                <w:szCs w:val="24"/>
                              </w:rPr>
                              <w:t>.</w:t>
                            </w:r>
                            <w:r w:rsidRPr="00D20FB0">
                              <w:rPr>
                                <w:rFonts w:ascii="Times New Roman" w:hAnsi="Times New Roman" w:cs="Times New Roman"/>
                                <w:sz w:val="24"/>
                                <w:szCs w:val="24"/>
                              </w:rPr>
                              <w:br/>
                            </w:r>
                            <w:r w:rsidRPr="00824C65">
                              <w:br/>
                            </w:r>
                          </w:p>
                          <w:p w:rsidR="00FA381D" w:rsidRDefault="00FA381D">
                            <w:pPr>
                              <w:jc w:val="both"/>
                            </w:pPr>
                          </w:p>
                          <w:p w:rsidR="00FA381D" w:rsidRDefault="00FA381D">
                            <w:pPr>
                              <w:jc w:val="both"/>
                            </w:pPr>
                          </w:p>
                          <w:p w:rsidR="00FA381D" w:rsidRDefault="00FA381D">
                            <w:pPr>
                              <w:jc w:val="both"/>
                            </w:pPr>
                          </w:p>
                          <w:p w:rsidR="00FA381D" w:rsidRDefault="00FA381D">
                            <w:pPr>
                              <w:jc w:val="both"/>
                            </w:pPr>
                          </w:p>
                          <w:p w:rsidR="00FA381D" w:rsidRDefault="00FA381D">
                            <w:pPr>
                              <w:jc w:val="both"/>
                            </w:pPr>
                          </w:p>
                          <w:p w:rsidR="00FA381D" w:rsidRDefault="00FA381D">
                            <w:pPr>
                              <w:jc w:val="both"/>
                            </w:pPr>
                            <w:r>
                              <w:t xml:space="preserve"> </w:t>
                            </w:r>
                          </w:p>
                          <w:p w:rsidR="00FA381D" w:rsidRDefault="00FA381D">
                            <w:pPr>
                              <w:jc w:val="both"/>
                            </w:pPr>
                          </w:p>
                          <w:p w:rsidR="00FA381D" w:rsidRDefault="00FA381D">
                            <w:pPr>
                              <w:jc w:val="both"/>
                            </w:pPr>
                          </w:p>
                          <w:p w:rsidR="00FA381D" w:rsidRDefault="00FA381D">
                            <w:pPr>
                              <w:jc w:val="both"/>
                            </w:pPr>
                          </w:p>
                          <w:p w:rsidR="00FA381D" w:rsidRDefault="00FA381D">
                            <w:pPr>
                              <w:jc w:val="both"/>
                            </w:pPr>
                          </w:p>
                          <w:p w:rsidR="00FA381D" w:rsidRDefault="00FA381D">
                            <w:pPr>
                              <w:jc w:val="both"/>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Zone de texte 1" o:spid="_x0000_s1027" type="#_x0000_t202" style="position:absolute;margin-left:-48.5pt;margin-top:9.7pt;width:270pt;height:78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" strokeweight=".26mm">
                <v:stroke endcap="square"/>
                <v:textbox>
                  <w:txbxContent>
                    <w:p w:rsidR="00FA381D" w:rsidRPr="00B82669" w:rsidRDefault="00FA381D">
                      <w:pPr>
                        <w:rPr>
                          <w:rFonts w:ascii="Times New Roman" w:hAnsi="Times New Roman" w:cs="Times New Roman"/>
                        </w:rPr>
                      </w:pPr>
                      <w:r>
                        <w:rPr>
                          <w:rFonts w:ascii="Times New Roman" w:hAnsi="Times New Roman" w:cs="Times New Roman"/>
                          <w:b/>
                          <w:sz w:val="40"/>
                          <w:szCs w:val="40"/>
                          <w:u w:val="single"/>
                        </w:rPr>
                        <w:t>En Bref</w:t>
                      </w:r>
                      <w:r w:rsidRPr="00B82669">
                        <w:rPr>
                          <w:rFonts w:ascii="Times New Roman" w:hAnsi="Times New Roman" w:cs="Times New Roman"/>
                          <w:b/>
                          <w:sz w:val="40"/>
                          <w:szCs w:val="40"/>
                          <w:u w:val="single"/>
                        </w:rPr>
                        <w:t> :</w:t>
                      </w:r>
                    </w:p>
                    <w:p w:rsidR="00FA381D" w:rsidRPr="00E602E4" w:rsidRDefault="00FA381D" w:rsidP="00824C65">
                      <w:pPr>
                        <w:rPr>
                          <w:b/>
                          <w:sz w:val="40"/>
                          <w:szCs w:val="40"/>
                          <w:u w:val="single"/>
                        </w:rPr>
                      </w:pPr>
                      <w:r>
                        <w:rPr>
                          <w:b/>
                          <w:sz w:val="40"/>
                          <w:szCs w:val="40"/>
                          <w:u w:val="single"/>
                        </w:rPr>
                        <w:t>Le tourisme</w:t>
                      </w:r>
                      <w:r w:rsidRPr="00E602E4">
                        <w:rPr>
                          <w:b/>
                          <w:sz w:val="40"/>
                          <w:szCs w:val="40"/>
                          <w:u w:val="single"/>
                        </w:rPr>
                        <w:t> :</w:t>
                      </w:r>
                    </w:p>
                    <w:p w:rsidR="00FA381D" w:rsidRPr="001525D1" w:rsidRDefault="00FA381D">
                      <w:pPr>
                        <w:jc w:val="both"/>
                        <w:rPr>
                          <w:rFonts w:ascii="Times New Roman" w:hAnsi="Times New Roman" w:cs="Times New Roman"/>
                          <w:b/>
                          <w:sz w:val="24"/>
                          <w:szCs w:val="24"/>
                        </w:rPr>
                      </w:pPr>
                      <w:r w:rsidRPr="001525D1">
                        <w:rPr>
                          <w:rFonts w:ascii="Times New Roman" w:hAnsi="Times New Roman" w:cs="Times New Roman"/>
                          <w:b/>
                          <w:sz w:val="24"/>
                          <w:szCs w:val="24"/>
                        </w:rPr>
                        <w:sym w:font="Wingdings" w:char="F046"/>
                      </w:r>
                      <w:r w:rsidRPr="001525D1">
                        <w:rPr>
                          <w:rFonts w:ascii="Times New Roman" w:hAnsi="Times New Roman" w:cs="Times New Roman"/>
                          <w:b/>
                          <w:sz w:val="24"/>
                          <w:szCs w:val="24"/>
                        </w:rPr>
                        <w:t xml:space="preserve"> </w:t>
                      </w:r>
                      <w:r>
                        <w:rPr>
                          <w:rFonts w:ascii="Times New Roman" w:hAnsi="Times New Roman" w:cs="Times New Roman"/>
                          <w:b/>
                          <w:sz w:val="24"/>
                          <w:szCs w:val="24"/>
                        </w:rPr>
                        <w:t xml:space="preserve"> Camping  Le Clos Marin:</w:t>
                      </w:r>
                    </w:p>
                    <w:p w:rsidR="00FA381D" w:rsidRDefault="00FA381D" w:rsidP="00987220">
                      <w:pPr>
                        <w:jc w:val="both"/>
                        <w:rPr>
                          <w:rFonts w:ascii="Times New Roman" w:hAnsi="Times New Roman" w:cs="Times New Roman"/>
                          <w:sz w:val="24"/>
                          <w:szCs w:val="24"/>
                        </w:rPr>
                      </w:pPr>
                      <w:r>
                        <w:rPr>
                          <w:rFonts w:ascii="Times New Roman" w:hAnsi="Times New Roman" w:cs="Times New Roman"/>
                          <w:sz w:val="24"/>
                          <w:szCs w:val="24"/>
                        </w:rPr>
                        <w:t>N</w:t>
                      </w:r>
                      <w:r w:rsidRPr="003A05C9">
                        <w:rPr>
                          <w:rFonts w:ascii="Times New Roman" w:hAnsi="Times New Roman" w:cs="Times New Roman"/>
                          <w:sz w:val="24"/>
                          <w:szCs w:val="24"/>
                        </w:rPr>
                        <w:t xml:space="preserve">otre camping </w:t>
                      </w:r>
                      <w:r>
                        <w:rPr>
                          <w:rFonts w:ascii="Times New Roman" w:hAnsi="Times New Roman" w:cs="Times New Roman"/>
                          <w:sz w:val="24"/>
                          <w:szCs w:val="24"/>
                        </w:rPr>
                        <w:t xml:space="preserve"> a rouvert ses portes depuis le 1</w:t>
                      </w:r>
                      <w:r w:rsidRPr="00F81F34">
                        <w:rPr>
                          <w:rFonts w:ascii="Times New Roman" w:hAnsi="Times New Roman" w:cs="Times New Roman"/>
                          <w:sz w:val="24"/>
                          <w:szCs w:val="24"/>
                          <w:vertAlign w:val="superscript"/>
                        </w:rPr>
                        <w:t>er</w:t>
                      </w:r>
                      <w:r>
                        <w:rPr>
                          <w:rFonts w:ascii="Times New Roman" w:hAnsi="Times New Roman" w:cs="Times New Roman"/>
                          <w:sz w:val="24"/>
                          <w:szCs w:val="24"/>
                        </w:rPr>
                        <w:t xml:space="preserve"> avril 2016 avec :</w:t>
                      </w:r>
                    </w:p>
                    <w:p w:rsidR="00FA381D" w:rsidRDefault="00FA381D" w:rsidP="00987220">
                      <w:pPr>
                        <w:pStyle w:val="Paragraphedeliste"/>
                        <w:numPr>
                          <w:ilvl w:val="0"/>
                          <w:numId w:val="23"/>
                        </w:numPr>
                        <w:jc w:val="both"/>
                        <w:rPr>
                          <w:rFonts w:ascii="Times New Roman" w:hAnsi="Times New Roman" w:cs="Times New Roman"/>
                          <w:sz w:val="24"/>
                          <w:szCs w:val="24"/>
                        </w:rPr>
                      </w:pPr>
                      <w:r w:rsidRPr="00FB2488">
                        <w:rPr>
                          <w:rFonts w:ascii="Times New Roman" w:hAnsi="Times New Roman" w:cs="Times New Roman"/>
                          <w:sz w:val="24"/>
                          <w:szCs w:val="24"/>
                        </w:rPr>
                        <w:t xml:space="preserve"> 7 nouveaux emplacements pour mobile homes : 4 sont destinés à la location et 3 à recevoir de nouveaux  mobiles homes communaux.</w:t>
                      </w:r>
                    </w:p>
                    <w:p w:rsidR="00FA381D" w:rsidRPr="00D20FB0" w:rsidRDefault="00FA381D" w:rsidP="00987220">
                      <w:pPr>
                        <w:pStyle w:val="Paragraphedeliste"/>
                        <w:numPr>
                          <w:ilvl w:val="0"/>
                          <w:numId w:val="23"/>
                        </w:numPr>
                        <w:jc w:val="both"/>
                        <w:rPr>
                          <w:rFonts w:ascii="Times New Roman" w:hAnsi="Times New Roman" w:cs="Times New Roman"/>
                          <w:sz w:val="24"/>
                          <w:szCs w:val="24"/>
                        </w:rPr>
                      </w:pPr>
                      <w:r w:rsidRPr="00D20FB0">
                        <w:rPr>
                          <w:rFonts w:ascii="Times New Roman" w:hAnsi="Times New Roman" w:cs="Times New Roman"/>
                          <w:sz w:val="24"/>
                          <w:szCs w:val="24"/>
                        </w:rPr>
                        <w:t xml:space="preserve">Une signalétique améliorée </w:t>
                      </w:r>
                    </w:p>
                    <w:p w:rsidR="00FA381D" w:rsidRPr="00FB2488" w:rsidRDefault="00FA381D" w:rsidP="00987220">
                      <w:pPr>
                        <w:jc w:val="both"/>
                        <w:rPr>
                          <w:rFonts w:ascii="Times New Roman" w:hAnsi="Times New Roman" w:cs="Times New Roman"/>
                          <w:sz w:val="24"/>
                          <w:szCs w:val="24"/>
                        </w:rPr>
                      </w:pPr>
                      <w:r>
                        <w:rPr>
                          <w:rFonts w:ascii="Times New Roman" w:hAnsi="Times New Roman" w:cs="Times New Roman"/>
                          <w:sz w:val="24"/>
                          <w:szCs w:val="24"/>
                        </w:rPr>
                        <w:t>Les abords de la piscine ont été rénovés avec la mise en place de béton désactivé et l’accueil fait l’objet de travaux d’agrandissement.</w:t>
                      </w:r>
                    </w:p>
                    <w:p w:rsidR="00FA381D" w:rsidRDefault="00FA381D" w:rsidP="003A05C9">
                      <w:pPr>
                        <w:rPr>
                          <w:rFonts w:ascii="Times New Roman" w:hAnsi="Times New Roman" w:cs="Times New Roman"/>
                          <w:sz w:val="24"/>
                          <w:szCs w:val="24"/>
                        </w:rPr>
                      </w:pPr>
                      <w:r w:rsidRPr="00FB2488">
                        <w:rPr>
                          <w:b/>
                          <w:sz w:val="40"/>
                          <w:szCs w:val="40"/>
                          <w:u w:val="single"/>
                        </w:rPr>
                        <w:t>Environnement :</w:t>
                      </w:r>
                    </w:p>
                    <w:p w:rsidR="00FA381D" w:rsidRDefault="00FA381D" w:rsidP="003A05C9">
                      <w:pPr>
                        <w:rPr>
                          <w:rFonts w:ascii="Times New Roman" w:hAnsi="Times New Roman" w:cs="Times New Roman"/>
                          <w:sz w:val="24"/>
                          <w:szCs w:val="24"/>
                        </w:rPr>
                      </w:pPr>
                      <w:r w:rsidRPr="00FB2488">
                        <w:rPr>
                          <w:rFonts w:ascii="Times New Roman" w:hAnsi="Times New Roman" w:cs="Times New Roman"/>
                          <w:sz w:val="24"/>
                          <w:szCs w:val="24"/>
                        </w:rPr>
                        <w:t xml:space="preserve"> </w:t>
                      </w:r>
                      <w:r w:rsidRPr="001525D1">
                        <w:rPr>
                          <w:rFonts w:ascii="Times New Roman" w:hAnsi="Times New Roman" w:cs="Times New Roman"/>
                          <w:b/>
                          <w:sz w:val="24"/>
                          <w:szCs w:val="24"/>
                        </w:rPr>
                        <w:sym w:font="Wingdings" w:char="F046"/>
                      </w:r>
                      <w:r w:rsidRPr="001525D1">
                        <w:rPr>
                          <w:rFonts w:ascii="Times New Roman" w:hAnsi="Times New Roman" w:cs="Times New Roman"/>
                          <w:b/>
                          <w:sz w:val="24"/>
                          <w:szCs w:val="24"/>
                        </w:rPr>
                        <w:t xml:space="preserve"> </w:t>
                      </w:r>
                      <w:r>
                        <w:rPr>
                          <w:rFonts w:ascii="Times New Roman" w:hAnsi="Times New Roman" w:cs="Times New Roman"/>
                          <w:b/>
                          <w:sz w:val="24"/>
                          <w:szCs w:val="24"/>
                        </w:rPr>
                        <w:t xml:space="preserve"> Protection des dunes :  </w:t>
                      </w:r>
                    </w:p>
                    <w:p w:rsidR="00FA381D" w:rsidRDefault="00FA381D" w:rsidP="00987220">
                      <w:pPr>
                        <w:jc w:val="both"/>
                        <w:rPr>
                          <w:rFonts w:ascii="Times New Roman" w:hAnsi="Times New Roman" w:cs="Times New Roman"/>
                          <w:sz w:val="24"/>
                          <w:szCs w:val="24"/>
                        </w:rPr>
                      </w:pPr>
                      <w:r>
                        <w:rPr>
                          <w:rFonts w:ascii="Times New Roman" w:hAnsi="Times New Roman" w:cs="Times New Roman"/>
                          <w:sz w:val="24"/>
                          <w:szCs w:val="24"/>
                        </w:rPr>
                        <w:t>Avec l’aide des élèves de la MFR de COUTANCES et le conservatoire du littoral, des fascines ont été mises en place, dans le cadre du programme de protection des dunes. Cette action vise à être confortée par la suite par des actions  plus durables, actuellement à l’étude.</w:t>
                      </w:r>
                    </w:p>
                    <w:p w:rsidR="00FA381D" w:rsidRDefault="00FA381D" w:rsidP="00987220">
                      <w:pPr>
                        <w:jc w:val="both"/>
                        <w:rPr>
                          <w:rFonts w:ascii="Times New Roman" w:hAnsi="Times New Roman" w:cs="Times New Roman"/>
                          <w:sz w:val="24"/>
                          <w:szCs w:val="24"/>
                        </w:rPr>
                      </w:pPr>
                      <w:r w:rsidRPr="001525D1">
                        <w:rPr>
                          <w:rFonts w:ascii="Times New Roman" w:hAnsi="Times New Roman" w:cs="Times New Roman"/>
                          <w:b/>
                          <w:sz w:val="24"/>
                          <w:szCs w:val="24"/>
                        </w:rPr>
                        <w:sym w:font="Wingdings" w:char="F046"/>
                      </w:r>
                      <w:r w:rsidRPr="001525D1">
                        <w:rPr>
                          <w:rFonts w:ascii="Times New Roman" w:hAnsi="Times New Roman" w:cs="Times New Roman"/>
                          <w:b/>
                          <w:sz w:val="24"/>
                          <w:szCs w:val="24"/>
                        </w:rPr>
                        <w:t xml:space="preserve"> </w:t>
                      </w:r>
                      <w:r>
                        <w:rPr>
                          <w:rFonts w:ascii="Times New Roman" w:hAnsi="Times New Roman" w:cs="Times New Roman"/>
                          <w:b/>
                          <w:sz w:val="24"/>
                          <w:szCs w:val="24"/>
                        </w:rPr>
                        <w:t xml:space="preserve"> Mare du Sursat  </w:t>
                      </w:r>
                    </w:p>
                    <w:p w:rsidR="00FA381D" w:rsidRDefault="00FA381D" w:rsidP="00987220">
                      <w:pPr>
                        <w:jc w:val="both"/>
                        <w:rPr>
                          <w:rFonts w:ascii="Times New Roman" w:hAnsi="Times New Roman" w:cs="Times New Roman"/>
                          <w:sz w:val="24"/>
                          <w:szCs w:val="24"/>
                        </w:rPr>
                      </w:pPr>
                      <w:r>
                        <w:rPr>
                          <w:rFonts w:ascii="Times New Roman" w:hAnsi="Times New Roman" w:cs="Times New Roman"/>
                          <w:sz w:val="24"/>
                          <w:szCs w:val="24"/>
                        </w:rPr>
                        <w:t xml:space="preserve">Les services de l’état ont acté la création d’une réserve biologique sur le site de la Mare du Sursat.  </w:t>
                      </w:r>
                      <w:r w:rsidRPr="00987220">
                        <w:rPr>
                          <w:rFonts w:ascii="Times New Roman" w:hAnsi="Times New Roman" w:cs="Times New Roman"/>
                          <w:sz w:val="24"/>
                          <w:szCs w:val="24"/>
                        </w:rPr>
                        <w:t>Les objectifs principaux de cette réserve biologique sont la conservation d’une tourbière remarquable, le développement de la naturalité d’habitats forestiers, la conservation de la flore et de la faune associées à ces milieux typiques de la région naturelle des landes de Lessay.</w:t>
                      </w:r>
                      <w:r>
                        <w:rPr>
                          <w:rFonts w:ascii="Times New Roman" w:hAnsi="Times New Roman" w:cs="Times New Roman"/>
                          <w:sz w:val="24"/>
                          <w:szCs w:val="24"/>
                        </w:rPr>
                        <w:t xml:space="preserve"> </w:t>
                      </w:r>
                      <w:r w:rsidRPr="00987220">
                        <w:rPr>
                          <w:rFonts w:ascii="Times New Roman" w:hAnsi="Times New Roman" w:cs="Times New Roman"/>
                          <w:sz w:val="24"/>
                          <w:szCs w:val="24"/>
                        </w:rPr>
                        <w:t>La valoris</w:t>
                      </w:r>
                      <w:r>
                        <w:rPr>
                          <w:rFonts w:ascii="Times New Roman" w:hAnsi="Times New Roman" w:cs="Times New Roman"/>
                          <w:sz w:val="24"/>
                          <w:szCs w:val="24"/>
                        </w:rPr>
                        <w:t>ation de</w:t>
                      </w:r>
                      <w:r w:rsidRPr="00987220">
                        <w:rPr>
                          <w:rFonts w:ascii="Times New Roman" w:hAnsi="Times New Roman" w:cs="Times New Roman"/>
                          <w:sz w:val="24"/>
                          <w:szCs w:val="24"/>
                        </w:rPr>
                        <w:t xml:space="preserve"> ce site </w:t>
                      </w:r>
                      <w:r>
                        <w:rPr>
                          <w:rFonts w:ascii="Times New Roman" w:hAnsi="Times New Roman" w:cs="Times New Roman"/>
                          <w:sz w:val="24"/>
                          <w:szCs w:val="24"/>
                        </w:rPr>
                        <w:t xml:space="preserve">va être réalisée </w:t>
                      </w:r>
                      <w:r w:rsidRPr="00987220">
                        <w:rPr>
                          <w:rFonts w:ascii="Times New Roman" w:hAnsi="Times New Roman" w:cs="Times New Roman"/>
                          <w:sz w:val="24"/>
                          <w:szCs w:val="24"/>
                        </w:rPr>
                        <w:t>en mettant en place des panneaux éducatifs et en facilitant l’accès et l</w:t>
                      </w:r>
                      <w:r>
                        <w:rPr>
                          <w:rFonts w:ascii="Times New Roman" w:hAnsi="Times New Roman" w:cs="Times New Roman"/>
                          <w:sz w:val="24"/>
                          <w:szCs w:val="24"/>
                        </w:rPr>
                        <w:t>es</w:t>
                      </w:r>
                      <w:r w:rsidRPr="00987220">
                        <w:rPr>
                          <w:rFonts w:ascii="Times New Roman" w:hAnsi="Times New Roman" w:cs="Times New Roman"/>
                          <w:sz w:val="24"/>
                          <w:szCs w:val="24"/>
                        </w:rPr>
                        <w:t xml:space="preserve"> visite</w:t>
                      </w:r>
                      <w:r>
                        <w:rPr>
                          <w:rFonts w:ascii="Times New Roman" w:hAnsi="Times New Roman" w:cs="Times New Roman"/>
                          <w:sz w:val="24"/>
                          <w:szCs w:val="24"/>
                        </w:rPr>
                        <w:t>s</w:t>
                      </w:r>
                      <w:r w:rsidRPr="00987220">
                        <w:rPr>
                          <w:rFonts w:ascii="Times New Roman" w:hAnsi="Times New Roman" w:cs="Times New Roman"/>
                          <w:sz w:val="24"/>
                          <w:szCs w:val="24"/>
                        </w:rPr>
                        <w:t>.</w:t>
                      </w:r>
                    </w:p>
                    <w:p w:rsidR="00FA381D" w:rsidRDefault="00FA381D" w:rsidP="00987220">
                      <w:pPr>
                        <w:jc w:val="both"/>
                        <w:rPr>
                          <w:rFonts w:ascii="Times New Roman" w:hAnsi="Times New Roman" w:cs="Times New Roman"/>
                          <w:b/>
                          <w:sz w:val="24"/>
                          <w:szCs w:val="24"/>
                        </w:rPr>
                      </w:pPr>
                      <w:r w:rsidRPr="001525D1">
                        <w:rPr>
                          <w:rFonts w:ascii="Times New Roman" w:hAnsi="Times New Roman" w:cs="Times New Roman"/>
                          <w:b/>
                          <w:sz w:val="24"/>
                          <w:szCs w:val="24"/>
                        </w:rPr>
                        <w:sym w:font="Wingdings" w:char="F046"/>
                      </w:r>
                      <w:r>
                        <w:rPr>
                          <w:rFonts w:ascii="Times New Roman" w:hAnsi="Times New Roman" w:cs="Times New Roman"/>
                          <w:b/>
                          <w:sz w:val="24"/>
                          <w:szCs w:val="24"/>
                        </w:rPr>
                        <w:t xml:space="preserve"> Pirou opte pour le zéro pesticide :</w:t>
                      </w:r>
                    </w:p>
                    <w:p w:rsidR="00FA381D" w:rsidRDefault="00FA381D" w:rsidP="00987220">
                      <w:pPr>
                        <w:jc w:val="both"/>
                        <w:rPr>
                          <w:rFonts w:ascii="Times New Roman" w:hAnsi="Times New Roman" w:cs="Times New Roman"/>
                          <w:sz w:val="24"/>
                          <w:szCs w:val="24"/>
                        </w:rPr>
                      </w:pPr>
                      <w:r>
                        <w:rPr>
                          <w:rFonts w:ascii="Times New Roman" w:hAnsi="Times New Roman" w:cs="Times New Roman"/>
                          <w:sz w:val="24"/>
                          <w:szCs w:val="24"/>
                        </w:rPr>
                        <w:t>Sur incitation du conseil départemental, la commune s’est engagée dans une démarche de non utilisation de pesticides pour l’entretien de ses espaces verts.</w:t>
                      </w:r>
                    </w:p>
                    <w:p w:rsidR="00FA381D" w:rsidRDefault="00FA381D" w:rsidP="00987220">
                      <w:pPr>
                        <w:jc w:val="both"/>
                        <w:rPr>
                          <w:rFonts w:ascii="Times New Roman" w:hAnsi="Times New Roman" w:cs="Times New Roman"/>
                          <w:sz w:val="24"/>
                          <w:szCs w:val="24"/>
                        </w:rPr>
                      </w:pPr>
                      <w:r>
                        <w:rPr>
                          <w:rFonts w:ascii="Times New Roman" w:hAnsi="Times New Roman" w:cs="Times New Roman"/>
                          <w:sz w:val="24"/>
                          <w:szCs w:val="24"/>
                        </w:rPr>
                        <w:t xml:space="preserve">Soyons acteur de cette démarche ! </w:t>
                      </w:r>
                    </w:p>
                    <w:p w:rsidR="00FA381D" w:rsidRPr="0027070C" w:rsidRDefault="00FA381D" w:rsidP="00987220">
                      <w:pPr>
                        <w:jc w:val="both"/>
                        <w:rPr>
                          <w:rStyle w:val="Lienhypertexte"/>
                        </w:rPr>
                      </w:pPr>
                      <w:hyperlink r:id="rId12" w:history="1">
                        <w:r w:rsidRPr="00E57906">
                          <w:rPr>
                            <w:rStyle w:val="Lienhypertexte"/>
                            <w:rFonts w:ascii="Times New Roman" w:hAnsi="Times New Roman" w:cs="Times New Roman"/>
                            <w:i/>
                            <w:sz w:val="24"/>
                            <w:szCs w:val="24"/>
                          </w:rPr>
                          <w:t>www.planete.manche.fr</w:t>
                        </w:r>
                      </w:hyperlink>
                      <w:r>
                        <w:rPr>
                          <w:rFonts w:ascii="Times New Roman" w:hAnsi="Times New Roman" w:cs="Times New Roman"/>
                          <w:i/>
                          <w:sz w:val="24"/>
                          <w:szCs w:val="24"/>
                          <w:u w:val="single"/>
                        </w:rPr>
                        <w:t xml:space="preserve"> </w:t>
                      </w:r>
                      <w:r w:rsidRPr="00D20FB0">
                        <w:rPr>
                          <w:rFonts w:ascii="Times New Roman" w:hAnsi="Times New Roman" w:cs="Times New Roman"/>
                          <w:sz w:val="24"/>
                          <w:szCs w:val="24"/>
                        </w:rPr>
                        <w:t>ou</w:t>
                      </w:r>
                      <w:r w:rsidRPr="0027070C">
                        <w:rPr>
                          <w:rFonts w:ascii="Times New Roman" w:hAnsi="Times New Roman" w:cs="Times New Roman"/>
                          <w:i/>
                          <w:sz w:val="24"/>
                          <w:szCs w:val="24"/>
                        </w:rPr>
                        <w:t xml:space="preserve"> </w:t>
                      </w:r>
                      <w:r w:rsidRPr="0027070C">
                        <w:rPr>
                          <w:rStyle w:val="Lienhypertexte"/>
                          <w:i/>
                        </w:rPr>
                        <w:t>www.ville-pirou.fr</w:t>
                      </w:r>
                    </w:p>
                    <w:p w:rsidR="00FA381D" w:rsidRDefault="00FA381D" w:rsidP="003A05C9">
                      <w:r w:rsidRPr="00D20FB0">
                        <w:rPr>
                          <w:rFonts w:ascii="Times New Roman" w:hAnsi="Times New Roman" w:cs="Times New Roman"/>
                          <w:sz w:val="24"/>
                          <w:szCs w:val="24"/>
                        </w:rPr>
                        <w:t>.</w:t>
                      </w:r>
                      <w:r w:rsidRPr="00D20FB0">
                        <w:rPr>
                          <w:rFonts w:ascii="Times New Roman" w:hAnsi="Times New Roman" w:cs="Times New Roman"/>
                          <w:sz w:val="24"/>
                          <w:szCs w:val="24"/>
                        </w:rPr>
                        <w:br/>
                      </w:r>
                      <w:r w:rsidRPr="00824C65">
                        <w:br/>
                      </w:r>
                    </w:p>
                    <w:p w:rsidR="00FA381D" w:rsidRDefault="00FA381D">
                      <w:pPr>
                        <w:jc w:val="both"/>
                      </w:pPr>
                    </w:p>
                    <w:p w:rsidR="00FA381D" w:rsidRDefault="00FA381D">
                      <w:pPr>
                        <w:jc w:val="both"/>
                      </w:pPr>
                    </w:p>
                    <w:p w:rsidR="00FA381D" w:rsidRDefault="00FA381D">
                      <w:pPr>
                        <w:jc w:val="both"/>
                      </w:pPr>
                    </w:p>
                    <w:p w:rsidR="00FA381D" w:rsidRDefault="00FA381D">
                      <w:pPr>
                        <w:jc w:val="both"/>
                      </w:pPr>
                    </w:p>
                    <w:p w:rsidR="00FA381D" w:rsidRDefault="00FA381D">
                      <w:pPr>
                        <w:jc w:val="both"/>
                      </w:pPr>
                    </w:p>
                    <w:p w:rsidR="00FA381D" w:rsidRDefault="00FA381D">
                      <w:pPr>
                        <w:jc w:val="both"/>
                      </w:pPr>
                      <w:r>
                        <w:t xml:space="preserve"> </w:t>
                      </w:r>
                    </w:p>
                    <w:p w:rsidR="00FA381D" w:rsidRDefault="00FA381D">
                      <w:pPr>
                        <w:jc w:val="both"/>
                      </w:pPr>
                    </w:p>
                    <w:p w:rsidR="00FA381D" w:rsidRDefault="00FA381D">
                      <w:pPr>
                        <w:jc w:val="both"/>
                      </w:pPr>
                    </w:p>
                    <w:p w:rsidR="00FA381D" w:rsidRDefault="00FA381D">
                      <w:pPr>
                        <w:jc w:val="both"/>
                      </w:pPr>
                    </w:p>
                    <w:p w:rsidR="00FA381D" w:rsidRDefault="00FA381D">
                      <w:pPr>
                        <w:jc w:val="both"/>
                      </w:pPr>
                    </w:p>
                    <w:p w:rsidR="00FA381D" w:rsidRDefault="00FA381D">
                      <w:pPr>
                        <w:jc w:val="both"/>
                      </w:pPr>
                    </w:p>
                  </w:txbxContent>
                </v:textbox>
              </v:shape>
            </w:pict>
          </mc:Fallback>
        </mc:AlternateContent>
      </w:r>
      <w:r w:rsidR="00F72C8D" w:rsidRPr="00947DE7">
        <w:rPr>
          <w:rFonts w:ascii="Times New Roman" w:eastAsia="Times New Roman" w:hAnsi="Times New Roman" w:cs="Times New Roman"/>
          <w:sz w:val="24"/>
          <w:szCs w:val="24"/>
          <w:highlight w:val="yellow"/>
          <w:lang w:eastAsia="ar-SA"/>
        </w:rPr>
        <w:br w:type="page"/>
      </w:r>
    </w:p>
    <w:p w:rsidR="00082C38" w:rsidRPr="00947DE7" w:rsidRDefault="00082C38" w:rsidP="00082C38">
      <w:pPr>
        <w:suppressAutoHyphens/>
        <w:spacing w:after="0" w:line="240" w:lineRule="auto"/>
        <w:jc w:val="both"/>
        <w:rPr>
          <w:rFonts w:ascii="Times New Roman" w:eastAsia="Times New Roman" w:hAnsi="Times New Roman" w:cs="Times New Roman"/>
          <w:sz w:val="24"/>
          <w:szCs w:val="24"/>
          <w:highlight w:val="yellow"/>
          <w:lang w:eastAsia="ar-SA"/>
        </w:rPr>
      </w:pPr>
    </w:p>
    <w:p w:rsidR="00824503" w:rsidRDefault="00824503" w:rsidP="00824503">
      <w:pPr>
        <w:suppressAutoHyphens/>
        <w:spacing w:after="0" w:line="240" w:lineRule="auto"/>
        <w:jc w:val="both"/>
        <w:rPr>
          <w:rFonts w:ascii="Times New Roman" w:eastAsia="Times New Roman" w:hAnsi="Times New Roman" w:cs="Times New Roman"/>
          <w:b/>
          <w:sz w:val="40"/>
          <w:szCs w:val="40"/>
          <w:u w:val="single"/>
          <w:lang w:eastAsia="ar-SA"/>
        </w:rPr>
      </w:pPr>
      <w:r w:rsidRPr="00FE63DE">
        <w:rPr>
          <w:rFonts w:ascii="Times New Roman" w:eastAsia="Times New Roman" w:hAnsi="Times New Roman" w:cs="Times New Roman"/>
          <w:b/>
          <w:sz w:val="40"/>
          <w:szCs w:val="40"/>
          <w:u w:val="single"/>
          <w:lang w:eastAsia="ar-SA"/>
        </w:rPr>
        <w:t xml:space="preserve">Zoom sur les </w:t>
      </w:r>
      <w:r w:rsidR="00FC1797">
        <w:rPr>
          <w:rFonts w:ascii="Times New Roman" w:eastAsia="Times New Roman" w:hAnsi="Times New Roman" w:cs="Times New Roman"/>
          <w:b/>
          <w:sz w:val="40"/>
          <w:szCs w:val="40"/>
          <w:u w:val="single"/>
          <w:lang w:eastAsia="ar-SA"/>
        </w:rPr>
        <w:t xml:space="preserve">Réalisations et </w:t>
      </w:r>
      <w:r w:rsidRPr="00FE63DE">
        <w:rPr>
          <w:rFonts w:ascii="Times New Roman" w:eastAsia="Times New Roman" w:hAnsi="Times New Roman" w:cs="Times New Roman"/>
          <w:b/>
          <w:sz w:val="40"/>
          <w:szCs w:val="40"/>
          <w:u w:val="single"/>
          <w:lang w:eastAsia="ar-SA"/>
        </w:rPr>
        <w:t>Projets :</w:t>
      </w:r>
    </w:p>
    <w:p w:rsidR="003F565F" w:rsidRPr="00FE63DE" w:rsidRDefault="003F565F" w:rsidP="00824503">
      <w:pPr>
        <w:suppressAutoHyphens/>
        <w:spacing w:after="0" w:line="240" w:lineRule="auto"/>
        <w:jc w:val="both"/>
        <w:rPr>
          <w:rFonts w:ascii="Times New Roman" w:eastAsia="Times New Roman" w:hAnsi="Times New Roman" w:cs="Times New Roman"/>
          <w:b/>
          <w:sz w:val="40"/>
          <w:szCs w:val="40"/>
          <w:u w:val="single"/>
          <w:lang w:eastAsia="ar-SA"/>
        </w:rPr>
      </w:pPr>
    </w:p>
    <w:p w:rsidR="00824503" w:rsidRPr="00947DE7" w:rsidRDefault="00824503" w:rsidP="00824503">
      <w:pPr>
        <w:suppressAutoHyphens/>
        <w:spacing w:after="0" w:line="240" w:lineRule="auto"/>
        <w:jc w:val="both"/>
        <w:rPr>
          <w:rFonts w:ascii="Times New Roman" w:eastAsia="Times New Roman" w:hAnsi="Times New Roman" w:cs="Times New Roman"/>
          <w:sz w:val="24"/>
          <w:szCs w:val="24"/>
          <w:highlight w:val="yellow"/>
          <w:lang w:eastAsia="ar-SA"/>
        </w:rPr>
      </w:pPr>
    </w:p>
    <w:p w:rsidR="009537C2" w:rsidRDefault="009537C2" w:rsidP="009537C2">
      <w:pPr>
        <w:suppressAutoHyphens/>
        <w:autoSpaceDE w:val="0"/>
        <w:spacing w:after="0" w:line="240" w:lineRule="auto"/>
        <w:jc w:val="both"/>
        <w:rPr>
          <w:rFonts w:ascii="Times New Roman" w:eastAsia="Times New Roman" w:hAnsi="Times New Roman" w:cs="Times New Roman"/>
          <w:b/>
          <w:sz w:val="24"/>
          <w:szCs w:val="24"/>
          <w:lang w:eastAsia="ar-SA"/>
        </w:rPr>
      </w:pPr>
      <w:r w:rsidRPr="009537C2">
        <w:rPr>
          <w:rFonts w:ascii="Wingdings" w:eastAsia="Times New Roman" w:hAnsi="Wingdings" w:cs="Times New Roman"/>
          <w:b/>
          <w:sz w:val="24"/>
          <w:szCs w:val="24"/>
          <w:lang w:eastAsia="ar-SA"/>
        </w:rPr>
        <w:t></w:t>
      </w:r>
      <w:r w:rsidRPr="009537C2">
        <w:rPr>
          <w:rFonts w:ascii="Times New Roman" w:eastAsia="Times New Roman" w:hAnsi="Times New Roman" w:cs="Times New Roman"/>
          <w:b/>
          <w:sz w:val="24"/>
          <w:szCs w:val="24"/>
          <w:lang w:eastAsia="ar-SA"/>
        </w:rPr>
        <w:t xml:space="preserve"> F</w:t>
      </w:r>
      <w:r>
        <w:rPr>
          <w:rFonts w:ascii="Times New Roman" w:eastAsia="Times New Roman" w:hAnsi="Times New Roman" w:cs="Times New Roman"/>
          <w:b/>
          <w:sz w:val="24"/>
          <w:szCs w:val="24"/>
          <w:lang w:eastAsia="ar-SA"/>
        </w:rPr>
        <w:t>oire aux Bulots 2016 :</w:t>
      </w:r>
    </w:p>
    <w:p w:rsidR="003856FE" w:rsidRDefault="003856FE" w:rsidP="009537C2">
      <w:pPr>
        <w:suppressAutoHyphens/>
        <w:autoSpaceDE w:val="0"/>
        <w:spacing w:after="0" w:line="240" w:lineRule="auto"/>
        <w:jc w:val="both"/>
        <w:rPr>
          <w:rFonts w:ascii="Times New Roman" w:eastAsia="Times New Roman" w:hAnsi="Times New Roman" w:cs="Times New Roman"/>
          <w:b/>
          <w:sz w:val="24"/>
          <w:szCs w:val="24"/>
          <w:lang w:eastAsia="ar-SA"/>
        </w:rPr>
      </w:pPr>
    </w:p>
    <w:p w:rsidR="003856FE" w:rsidRDefault="009537C2" w:rsidP="009537C2">
      <w:pPr>
        <w:suppressAutoHyphens/>
        <w:autoSpaceDE w:val="0"/>
        <w:spacing w:after="0" w:line="240" w:lineRule="auto"/>
        <w:jc w:val="both"/>
        <w:rPr>
          <w:rFonts w:ascii="Times New Roman" w:eastAsia="Times New Roman" w:hAnsi="Times New Roman" w:cs="Times New Roman"/>
          <w:sz w:val="24"/>
          <w:szCs w:val="24"/>
          <w:lang w:eastAsia="ar-SA"/>
        </w:rPr>
      </w:pPr>
      <w:r w:rsidRPr="009537C2">
        <w:rPr>
          <w:rFonts w:ascii="Times New Roman" w:eastAsia="Times New Roman" w:hAnsi="Times New Roman" w:cs="Times New Roman"/>
          <w:sz w:val="24"/>
          <w:szCs w:val="24"/>
          <w:lang w:eastAsia="ar-SA"/>
        </w:rPr>
        <w:t>Pour le 20</w:t>
      </w:r>
      <w:r w:rsidRPr="009537C2">
        <w:rPr>
          <w:rFonts w:ascii="Times New Roman" w:eastAsia="Times New Roman" w:hAnsi="Times New Roman" w:cs="Times New Roman"/>
          <w:sz w:val="24"/>
          <w:szCs w:val="24"/>
          <w:vertAlign w:val="superscript"/>
          <w:lang w:eastAsia="ar-SA"/>
        </w:rPr>
        <w:t>ème</w:t>
      </w:r>
      <w:r w:rsidRPr="009537C2">
        <w:rPr>
          <w:rFonts w:ascii="Times New Roman" w:eastAsia="Times New Roman" w:hAnsi="Times New Roman" w:cs="Times New Roman"/>
          <w:sz w:val="24"/>
          <w:szCs w:val="24"/>
          <w:lang w:eastAsia="ar-SA"/>
        </w:rPr>
        <w:t xml:space="preserve"> anniversaire, la manifestation a connu un succès sans précédent avec</w:t>
      </w:r>
      <w:r>
        <w:rPr>
          <w:rFonts w:ascii="Times New Roman" w:eastAsia="Times New Roman" w:hAnsi="Times New Roman" w:cs="Times New Roman"/>
          <w:sz w:val="24"/>
          <w:szCs w:val="24"/>
          <w:lang w:eastAsia="ar-SA"/>
        </w:rPr>
        <w:t xml:space="preserve"> un record de fréquentation et une satisfaction de tous. L’implication de </w:t>
      </w:r>
      <w:r w:rsidR="003856FE">
        <w:rPr>
          <w:rFonts w:ascii="Times New Roman" w:eastAsia="Times New Roman" w:hAnsi="Times New Roman" w:cs="Times New Roman"/>
          <w:sz w:val="24"/>
          <w:szCs w:val="24"/>
          <w:lang w:eastAsia="ar-SA"/>
        </w:rPr>
        <w:t>tous les acteurs est à souligner.</w:t>
      </w:r>
    </w:p>
    <w:p w:rsidR="003856FE" w:rsidRDefault="003856FE" w:rsidP="009537C2">
      <w:pPr>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De nombreuses personnalités, parmi lesquelles, Monsieur le sénateur et président du conseil départemental Philippe BAS, Monsieur le député Stéphane TRAVERT, Madame Chantal BARJOL et Madame LARSONNEUR - MOREL, conseillères départementales, Monsieur Olivier MARMONT, directeur de cabinet du préfet, Madame Christ</w:t>
      </w:r>
      <w:r w:rsidR="003D121F">
        <w:rPr>
          <w:rFonts w:ascii="Times New Roman" w:eastAsia="Times New Roman" w:hAnsi="Times New Roman" w:cs="Times New Roman"/>
          <w:sz w:val="24"/>
          <w:szCs w:val="24"/>
          <w:lang w:eastAsia="ar-SA"/>
        </w:rPr>
        <w:t>iane VULVERT et Monsieur Jean M</w:t>
      </w:r>
      <w:r>
        <w:rPr>
          <w:rFonts w:ascii="Times New Roman" w:eastAsia="Times New Roman" w:hAnsi="Times New Roman" w:cs="Times New Roman"/>
          <w:sz w:val="24"/>
          <w:szCs w:val="24"/>
          <w:lang w:eastAsia="ar-SA"/>
        </w:rPr>
        <w:t>anuel COUSIN, conseillers régionaux, Monsieur Jacky BIDOT, président du syndicat mixte du pays de Coutances ont pris part à cette manifestation ensoleillée.</w:t>
      </w:r>
    </w:p>
    <w:p w:rsidR="009537C2" w:rsidRPr="009537C2" w:rsidRDefault="009537C2" w:rsidP="009537C2">
      <w:pPr>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rsidR="003D121F" w:rsidRDefault="003D121F" w:rsidP="003D121F">
      <w:pPr>
        <w:suppressAutoHyphens/>
        <w:autoSpaceDE w:val="0"/>
        <w:spacing w:after="0" w:line="240" w:lineRule="auto"/>
        <w:jc w:val="both"/>
        <w:rPr>
          <w:rFonts w:ascii="Times New Roman" w:eastAsia="Times New Roman" w:hAnsi="Times New Roman" w:cs="Times New Roman"/>
          <w:b/>
          <w:sz w:val="24"/>
          <w:szCs w:val="24"/>
          <w:lang w:eastAsia="ar-SA"/>
        </w:rPr>
      </w:pPr>
      <w:r w:rsidRPr="00A05A5C">
        <w:rPr>
          <w:rFonts w:ascii="Times New Roman" w:eastAsia="Times New Roman" w:hAnsi="Times New Roman" w:cs="Times New Roman"/>
          <w:b/>
          <w:sz w:val="24"/>
          <w:szCs w:val="24"/>
          <w:lang w:eastAsia="ar-SA"/>
        </w:rPr>
        <w:sym w:font="Wingdings" w:char="F046"/>
      </w:r>
      <w:r w:rsidRPr="00A05A5C">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b/>
          <w:sz w:val="24"/>
          <w:szCs w:val="24"/>
          <w:lang w:eastAsia="ar-SA"/>
        </w:rPr>
        <w:t>Aménagement du Parc :</w:t>
      </w:r>
    </w:p>
    <w:p w:rsidR="003D121F" w:rsidRDefault="003D121F" w:rsidP="003D121F">
      <w:pPr>
        <w:suppressAutoHyphens/>
        <w:autoSpaceDE w:val="0"/>
        <w:spacing w:after="0" w:line="240" w:lineRule="auto"/>
        <w:jc w:val="both"/>
        <w:rPr>
          <w:rFonts w:ascii="Times New Roman" w:eastAsia="Times New Roman" w:hAnsi="Times New Roman" w:cs="Times New Roman"/>
          <w:sz w:val="24"/>
          <w:szCs w:val="24"/>
          <w:lang w:eastAsia="ar-SA"/>
        </w:rPr>
      </w:pPr>
    </w:p>
    <w:p w:rsidR="0035360E" w:rsidRPr="007C6E2D" w:rsidRDefault="003D121F" w:rsidP="00824503">
      <w:pPr>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Un projet d’aménagement du «  Parc » est en cours d’</w:t>
      </w:r>
      <w:r w:rsidRPr="0035360E">
        <w:rPr>
          <w:rFonts w:ascii="Times New Roman" w:eastAsia="Times New Roman" w:hAnsi="Times New Roman" w:cs="Times New Roman"/>
          <w:sz w:val="24"/>
          <w:szCs w:val="24"/>
          <w:lang w:eastAsia="ar-SA"/>
        </w:rPr>
        <w:t>étude</w:t>
      </w:r>
      <w:r>
        <w:rPr>
          <w:rFonts w:ascii="Times New Roman" w:eastAsia="Times New Roman" w:hAnsi="Times New Roman" w:cs="Times New Roman"/>
          <w:sz w:val="24"/>
          <w:szCs w:val="24"/>
          <w:lang w:eastAsia="ar-SA"/>
        </w:rPr>
        <w:t xml:space="preserve"> : la création dans cet espace de deux </w:t>
      </w:r>
      <w:r w:rsidRPr="0035360E">
        <w:rPr>
          <w:rFonts w:ascii="Times New Roman" w:eastAsia="Times New Roman" w:hAnsi="Times New Roman" w:cs="Times New Roman"/>
          <w:sz w:val="24"/>
          <w:szCs w:val="24"/>
          <w:lang w:eastAsia="ar-SA"/>
        </w:rPr>
        <w:t xml:space="preserve"> mares, </w:t>
      </w:r>
      <w:r>
        <w:rPr>
          <w:rFonts w:ascii="Times New Roman" w:eastAsia="Times New Roman" w:hAnsi="Times New Roman" w:cs="Times New Roman"/>
          <w:sz w:val="24"/>
          <w:szCs w:val="24"/>
          <w:lang w:eastAsia="ar-SA"/>
        </w:rPr>
        <w:t>d’un</w:t>
      </w:r>
      <w:r w:rsidRPr="0035360E">
        <w:rPr>
          <w:rFonts w:ascii="Times New Roman" w:eastAsia="Times New Roman" w:hAnsi="Times New Roman" w:cs="Times New Roman"/>
          <w:sz w:val="24"/>
          <w:szCs w:val="24"/>
          <w:lang w:eastAsia="ar-SA"/>
        </w:rPr>
        <w:t xml:space="preserve"> parcours de santé, </w:t>
      </w:r>
      <w:r>
        <w:rPr>
          <w:rFonts w:ascii="Times New Roman" w:eastAsia="Times New Roman" w:hAnsi="Times New Roman" w:cs="Times New Roman"/>
          <w:sz w:val="24"/>
          <w:szCs w:val="24"/>
          <w:lang w:eastAsia="ar-SA"/>
        </w:rPr>
        <w:t xml:space="preserve">d’un parcours de promenade, d’une </w:t>
      </w:r>
      <w:r w:rsidRPr="0035360E">
        <w:rPr>
          <w:rFonts w:ascii="Times New Roman" w:eastAsia="Times New Roman" w:hAnsi="Times New Roman" w:cs="Times New Roman"/>
          <w:sz w:val="24"/>
          <w:szCs w:val="24"/>
          <w:lang w:eastAsia="ar-SA"/>
        </w:rPr>
        <w:t xml:space="preserve">aire de jeux et éventuellement </w:t>
      </w:r>
      <w:r>
        <w:rPr>
          <w:rFonts w:ascii="Times New Roman" w:eastAsia="Times New Roman" w:hAnsi="Times New Roman" w:cs="Times New Roman"/>
          <w:sz w:val="24"/>
          <w:szCs w:val="24"/>
          <w:lang w:eastAsia="ar-SA"/>
        </w:rPr>
        <w:t>d’</w:t>
      </w:r>
      <w:r w:rsidRPr="0035360E">
        <w:rPr>
          <w:rFonts w:ascii="Times New Roman" w:eastAsia="Times New Roman" w:hAnsi="Times New Roman" w:cs="Times New Roman"/>
          <w:sz w:val="24"/>
          <w:szCs w:val="24"/>
          <w:lang w:eastAsia="ar-SA"/>
        </w:rPr>
        <w:t>un théâtre de verdure permettra</w:t>
      </w:r>
      <w:r>
        <w:rPr>
          <w:rFonts w:ascii="Times New Roman" w:eastAsia="Times New Roman" w:hAnsi="Times New Roman" w:cs="Times New Roman"/>
          <w:sz w:val="24"/>
          <w:szCs w:val="24"/>
          <w:lang w:eastAsia="ar-SA"/>
        </w:rPr>
        <w:t>it</w:t>
      </w:r>
      <w:r w:rsidRPr="0035360E">
        <w:rPr>
          <w:rFonts w:ascii="Times New Roman" w:eastAsia="Times New Roman" w:hAnsi="Times New Roman" w:cs="Times New Roman"/>
          <w:sz w:val="24"/>
          <w:szCs w:val="24"/>
          <w:lang w:eastAsia="ar-SA"/>
        </w:rPr>
        <w:t xml:space="preserve"> de créer un lien entre Pirou Pont et le château.</w:t>
      </w:r>
    </w:p>
    <w:p w:rsidR="00B248F4" w:rsidRDefault="00B248F4" w:rsidP="00B0072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00723">
        <w:rPr>
          <w:rFonts w:ascii="Times New Roman" w:eastAsia="Times New Roman" w:hAnsi="Times New Roman" w:cs="Times New Roman"/>
          <w:sz w:val="24"/>
          <w:szCs w:val="24"/>
          <w:lang w:eastAsia="ar-SA"/>
        </w:rPr>
        <w:t xml:space="preserve">  </w:t>
      </w:r>
    </w:p>
    <w:p w:rsidR="003F565F" w:rsidRPr="00B00723" w:rsidRDefault="003F565F" w:rsidP="00B00723">
      <w:pPr>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B248F4" w:rsidRPr="00B00723" w:rsidRDefault="00B248F4" w:rsidP="00B00723">
      <w:pPr>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347009" w:rsidRDefault="00824503" w:rsidP="00824503">
      <w:pPr>
        <w:suppressAutoHyphens/>
        <w:autoSpaceDE w:val="0"/>
        <w:spacing w:after="0" w:line="240" w:lineRule="auto"/>
        <w:jc w:val="both"/>
        <w:rPr>
          <w:rFonts w:ascii="Times New Roman" w:eastAsia="Times New Roman" w:hAnsi="Times New Roman" w:cs="Times New Roman"/>
          <w:sz w:val="24"/>
          <w:szCs w:val="24"/>
          <w:lang w:eastAsia="ar-SA"/>
        </w:rPr>
      </w:pPr>
      <w:r w:rsidRPr="00A05A5C">
        <w:rPr>
          <w:rFonts w:ascii="Wingdings" w:eastAsia="Times New Roman" w:hAnsi="Wingdings" w:cs="Times New Roman"/>
          <w:b/>
          <w:sz w:val="24"/>
          <w:szCs w:val="24"/>
          <w:lang w:eastAsia="ar-SA"/>
        </w:rPr>
        <w:t></w:t>
      </w:r>
      <w:r w:rsidRPr="00A05A5C">
        <w:rPr>
          <w:rFonts w:ascii="Times New Roman" w:eastAsia="Times New Roman" w:hAnsi="Times New Roman" w:cs="Times New Roman"/>
          <w:b/>
          <w:sz w:val="24"/>
          <w:szCs w:val="24"/>
          <w:lang w:eastAsia="ar-SA"/>
        </w:rPr>
        <w:t xml:space="preserve"> </w:t>
      </w:r>
      <w:r w:rsidR="00FE63DE" w:rsidRPr="00A05A5C">
        <w:rPr>
          <w:rFonts w:ascii="Times New Roman" w:eastAsia="Times New Roman" w:hAnsi="Times New Roman" w:cs="Times New Roman"/>
          <w:b/>
          <w:sz w:val="24"/>
          <w:szCs w:val="24"/>
          <w:lang w:eastAsia="ar-SA"/>
        </w:rPr>
        <w:t>Création d’un nouveau lotissement</w:t>
      </w:r>
      <w:r w:rsidRPr="00A05A5C">
        <w:rPr>
          <w:rFonts w:ascii="Times New Roman" w:eastAsia="Times New Roman" w:hAnsi="Times New Roman" w:cs="Times New Roman"/>
          <w:sz w:val="24"/>
          <w:szCs w:val="24"/>
          <w:lang w:eastAsia="ar-SA"/>
        </w:rPr>
        <w:t xml:space="preserve"> : </w:t>
      </w:r>
    </w:p>
    <w:p w:rsidR="003856FE" w:rsidRDefault="003856FE" w:rsidP="00824503">
      <w:pPr>
        <w:suppressAutoHyphens/>
        <w:autoSpaceDE w:val="0"/>
        <w:spacing w:after="0" w:line="240" w:lineRule="auto"/>
        <w:jc w:val="both"/>
        <w:rPr>
          <w:rFonts w:ascii="Times New Roman" w:eastAsia="Times New Roman" w:hAnsi="Times New Roman" w:cs="Times New Roman"/>
          <w:sz w:val="24"/>
          <w:szCs w:val="24"/>
          <w:lang w:eastAsia="ar-SA"/>
        </w:rPr>
      </w:pPr>
    </w:p>
    <w:p w:rsidR="00824503" w:rsidRDefault="00347009" w:rsidP="00824503">
      <w:pPr>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Le projet de lotissement à Pirou Pont se précise. Les premières esquisses prévoient la création d’un habitat varié sur ce site avec des parcelles en primo accession, associées à une offre d’habitat senior, ainsi qu’à quelques logements HLM, avec à proximité une salle de convivialité. Les premiers aménagements de cet endroit, baptisé « le lotissement du Pont », devraient débuter cette année.</w:t>
      </w:r>
    </w:p>
    <w:p w:rsidR="003F565F" w:rsidRPr="00A05A5C" w:rsidRDefault="003F565F" w:rsidP="00824503">
      <w:pPr>
        <w:suppressAutoHyphens/>
        <w:autoSpaceDE w:val="0"/>
        <w:spacing w:after="0" w:line="240" w:lineRule="auto"/>
        <w:jc w:val="both"/>
        <w:rPr>
          <w:rFonts w:ascii="Times New Roman" w:eastAsia="Times New Roman" w:hAnsi="Times New Roman" w:cs="Times New Roman"/>
          <w:sz w:val="24"/>
          <w:szCs w:val="24"/>
          <w:lang w:eastAsia="ar-SA"/>
        </w:rPr>
      </w:pPr>
    </w:p>
    <w:p w:rsidR="00FE63DE" w:rsidRPr="00A05A5C" w:rsidRDefault="00D1255F" w:rsidP="00824503">
      <w:pPr>
        <w:suppressAutoHyphens/>
        <w:autoSpaceDE w:val="0"/>
        <w:spacing w:after="0" w:line="240" w:lineRule="auto"/>
        <w:jc w:val="both"/>
        <w:rPr>
          <w:rFonts w:ascii="Times New Roman" w:eastAsia="Times New Roman" w:hAnsi="Times New Roman" w:cs="Times New Roman"/>
          <w:sz w:val="24"/>
          <w:szCs w:val="24"/>
          <w:lang w:eastAsia="ar-SA"/>
        </w:rPr>
      </w:pPr>
      <w:r w:rsidRPr="00D1255F">
        <w:rPr>
          <w:rFonts w:ascii="Times New Roman" w:eastAsia="Times New Roman" w:hAnsi="Times New Roman" w:cs="Times New Roman"/>
          <w:b/>
          <w:noProof/>
          <w:sz w:val="40"/>
          <w:szCs w:val="40"/>
          <w:u w:val="single"/>
          <w:lang w:eastAsia="fr-FR"/>
        </w:rPr>
        <mc:AlternateContent>
          <mc:Choice Requires="wps">
            <w:drawing>
              <wp:anchor distT="0" distB="0" distL="114300" distR="114300" simplePos="0" relativeHeight="251661312" behindDoc="0" locked="0" layoutInCell="1" allowOverlap="1" wp14:anchorId="7717F56E" wp14:editId="6D2F8793">
                <wp:simplePos x="0" y="0"/>
                <wp:positionH relativeFrom="column">
                  <wp:posOffset>3689458</wp:posOffset>
                </wp:positionH>
                <wp:positionV relativeFrom="paragraph">
                  <wp:posOffset>229187</wp:posOffset>
                </wp:positionV>
                <wp:extent cx="2362859" cy="897147"/>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59" cy="897147"/>
                        </a:xfrm>
                        <a:prstGeom prst="rect">
                          <a:avLst/>
                        </a:prstGeom>
                        <a:solidFill>
                          <a:srgbClr val="FFFFFF"/>
                        </a:solidFill>
                        <a:ln w="9525">
                          <a:noFill/>
                          <a:miter lim="800000"/>
                          <a:headEnd/>
                          <a:tailEnd/>
                        </a:ln>
                      </wps:spPr>
                      <wps:txbx>
                        <w:txbxContent>
                          <w:p w:rsidR="00FA381D" w:rsidRPr="00D1255F" w:rsidRDefault="00FA381D" w:rsidP="00D1255F">
                            <w:pPr>
                              <w:autoSpaceDE w:val="0"/>
                              <w:autoSpaceDN w:val="0"/>
                              <w:adjustRightInd w:val="0"/>
                              <w:spacing w:after="0" w:line="240" w:lineRule="auto"/>
                              <w:rPr>
                                <w:rFonts w:ascii="Times New Roman" w:eastAsia="Times New Roman" w:hAnsi="Times New Roman" w:cs="Times New Roman"/>
                                <w:sz w:val="20"/>
                                <w:szCs w:val="20"/>
                                <w:lang w:eastAsia="ar-SA"/>
                              </w:rPr>
                            </w:pPr>
                            <w:r w:rsidRPr="00D1255F">
                              <w:rPr>
                                <w:rFonts w:ascii="Times New Roman" w:eastAsia="Times New Roman" w:hAnsi="Times New Roman" w:cs="Times New Roman"/>
                                <w:sz w:val="20"/>
                                <w:szCs w:val="20"/>
                                <w:lang w:eastAsia="ar-SA"/>
                              </w:rPr>
                              <w:t xml:space="preserve">6 logements HLM de 150 à 200m² </w:t>
                            </w:r>
                          </w:p>
                          <w:p w:rsidR="00FA381D" w:rsidRPr="00D1255F" w:rsidRDefault="00FA381D" w:rsidP="00D1255F">
                            <w:pPr>
                              <w:autoSpaceDE w:val="0"/>
                              <w:autoSpaceDN w:val="0"/>
                              <w:adjustRightInd w:val="0"/>
                              <w:spacing w:after="0" w:line="240" w:lineRule="auto"/>
                              <w:rPr>
                                <w:rFonts w:ascii="Leelawadee" w:hAnsi="Leelawadee" w:cs="Leelawadee"/>
                                <w:color w:val="000000"/>
                                <w:sz w:val="20"/>
                                <w:szCs w:val="20"/>
                              </w:rPr>
                            </w:pPr>
                            <w:r w:rsidRPr="00D1255F">
                              <w:rPr>
                                <w:rFonts w:ascii="Leelawadee" w:hAnsi="Leelawadee" w:cs="Leelawadee"/>
                                <w:color w:val="000000"/>
                                <w:sz w:val="20"/>
                                <w:szCs w:val="20"/>
                              </w:rPr>
                              <w:t xml:space="preserve">4 papy-lofts de 150 à 200m² </w:t>
                            </w:r>
                          </w:p>
                          <w:p w:rsidR="00FA381D" w:rsidRPr="00D1255F" w:rsidRDefault="00FA381D" w:rsidP="00D1255F">
                            <w:pPr>
                              <w:autoSpaceDE w:val="0"/>
                              <w:autoSpaceDN w:val="0"/>
                              <w:adjustRightInd w:val="0"/>
                              <w:spacing w:after="0" w:line="240" w:lineRule="auto"/>
                              <w:rPr>
                                <w:rFonts w:ascii="Leelawadee" w:hAnsi="Leelawadee" w:cs="Leelawadee"/>
                                <w:color w:val="000000"/>
                                <w:sz w:val="20"/>
                                <w:szCs w:val="20"/>
                              </w:rPr>
                            </w:pPr>
                            <w:r w:rsidRPr="00D1255F">
                              <w:rPr>
                                <w:rFonts w:ascii="Leelawadee" w:hAnsi="Leelawadee" w:cs="Leelawadee"/>
                                <w:color w:val="000000"/>
                                <w:sz w:val="20"/>
                                <w:szCs w:val="20"/>
                              </w:rPr>
                              <w:t xml:space="preserve">7 petits lots de 400 à 450m² </w:t>
                            </w:r>
                          </w:p>
                          <w:p w:rsidR="00FA381D" w:rsidRPr="00D1255F" w:rsidRDefault="00FA381D" w:rsidP="00D1255F">
                            <w:pPr>
                              <w:autoSpaceDE w:val="0"/>
                              <w:autoSpaceDN w:val="0"/>
                              <w:adjustRightInd w:val="0"/>
                              <w:spacing w:after="0" w:line="240" w:lineRule="auto"/>
                              <w:rPr>
                                <w:rFonts w:ascii="Leelawadee" w:hAnsi="Leelawadee" w:cs="Leelawadee"/>
                                <w:color w:val="000000"/>
                                <w:sz w:val="20"/>
                                <w:szCs w:val="20"/>
                              </w:rPr>
                            </w:pPr>
                            <w:r w:rsidRPr="00D1255F">
                              <w:rPr>
                                <w:rFonts w:ascii="Leelawadee" w:hAnsi="Leelawadee" w:cs="Leelawadee"/>
                                <w:color w:val="000000"/>
                                <w:sz w:val="20"/>
                                <w:szCs w:val="20"/>
                              </w:rPr>
                              <w:t xml:space="preserve">8 lots moyens de 500m² </w:t>
                            </w:r>
                          </w:p>
                          <w:p w:rsidR="00FA381D" w:rsidRPr="00D1255F" w:rsidRDefault="00FA381D" w:rsidP="00D1255F">
                            <w:pPr>
                              <w:rPr>
                                <w:sz w:val="20"/>
                                <w:szCs w:val="20"/>
                              </w:rPr>
                            </w:pPr>
                            <w:r w:rsidRPr="00D1255F">
                              <w:rPr>
                                <w:rFonts w:ascii="Leelawadee" w:hAnsi="Leelawadee" w:cs="Leelawadee"/>
                                <w:color w:val="000000"/>
                                <w:sz w:val="20"/>
                                <w:szCs w:val="20"/>
                              </w:rPr>
                              <w:t>2 grands lots de 620m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90.5pt;margin-top:18.05pt;width:186.05pt;height:7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" stroked="f">
                <v:textbox>
                  <w:txbxContent>
                    <w:p w:rsidR="00FA381D" w:rsidRPr="00D1255F" w:rsidRDefault="00FA381D" w:rsidP="00D1255F">
                      <w:pPr>
                        <w:autoSpaceDE w:val="0"/>
                        <w:autoSpaceDN w:val="0"/>
                        <w:adjustRightInd w:val="0"/>
                        <w:spacing w:after="0" w:line="240" w:lineRule="auto"/>
                        <w:rPr>
                          <w:rFonts w:ascii="Times New Roman" w:eastAsia="Times New Roman" w:hAnsi="Times New Roman" w:cs="Times New Roman"/>
                          <w:sz w:val="20"/>
                          <w:szCs w:val="20"/>
                          <w:lang w:eastAsia="ar-SA"/>
                        </w:rPr>
                      </w:pPr>
                      <w:r w:rsidRPr="00D1255F">
                        <w:rPr>
                          <w:rFonts w:ascii="Times New Roman" w:eastAsia="Times New Roman" w:hAnsi="Times New Roman" w:cs="Times New Roman"/>
                          <w:sz w:val="20"/>
                          <w:szCs w:val="20"/>
                          <w:lang w:eastAsia="ar-SA"/>
                        </w:rPr>
                        <w:t xml:space="preserve">6 logements HLM de 150 à 200m² </w:t>
                      </w:r>
                    </w:p>
                    <w:p w:rsidR="00FA381D" w:rsidRPr="00D1255F" w:rsidRDefault="00FA381D" w:rsidP="00D1255F">
                      <w:pPr>
                        <w:autoSpaceDE w:val="0"/>
                        <w:autoSpaceDN w:val="0"/>
                        <w:adjustRightInd w:val="0"/>
                        <w:spacing w:after="0" w:line="240" w:lineRule="auto"/>
                        <w:rPr>
                          <w:rFonts w:ascii="Leelawadee" w:hAnsi="Leelawadee" w:cs="Leelawadee"/>
                          <w:color w:val="000000"/>
                          <w:sz w:val="20"/>
                          <w:szCs w:val="20"/>
                        </w:rPr>
                      </w:pPr>
                      <w:r w:rsidRPr="00D1255F">
                        <w:rPr>
                          <w:rFonts w:ascii="Leelawadee" w:hAnsi="Leelawadee" w:cs="Leelawadee"/>
                          <w:color w:val="000000"/>
                          <w:sz w:val="20"/>
                          <w:szCs w:val="20"/>
                        </w:rPr>
                        <w:t xml:space="preserve">4 papy-lofts de 150 à 200m² </w:t>
                      </w:r>
                    </w:p>
                    <w:p w:rsidR="00FA381D" w:rsidRPr="00D1255F" w:rsidRDefault="00FA381D" w:rsidP="00D1255F">
                      <w:pPr>
                        <w:autoSpaceDE w:val="0"/>
                        <w:autoSpaceDN w:val="0"/>
                        <w:adjustRightInd w:val="0"/>
                        <w:spacing w:after="0" w:line="240" w:lineRule="auto"/>
                        <w:rPr>
                          <w:rFonts w:ascii="Leelawadee" w:hAnsi="Leelawadee" w:cs="Leelawadee"/>
                          <w:color w:val="000000"/>
                          <w:sz w:val="20"/>
                          <w:szCs w:val="20"/>
                        </w:rPr>
                      </w:pPr>
                      <w:r w:rsidRPr="00D1255F">
                        <w:rPr>
                          <w:rFonts w:ascii="Leelawadee" w:hAnsi="Leelawadee" w:cs="Leelawadee"/>
                          <w:color w:val="000000"/>
                          <w:sz w:val="20"/>
                          <w:szCs w:val="20"/>
                        </w:rPr>
                        <w:t xml:space="preserve">7 petits lots de 400 à 450m² </w:t>
                      </w:r>
                    </w:p>
                    <w:p w:rsidR="00FA381D" w:rsidRPr="00D1255F" w:rsidRDefault="00FA381D" w:rsidP="00D1255F">
                      <w:pPr>
                        <w:autoSpaceDE w:val="0"/>
                        <w:autoSpaceDN w:val="0"/>
                        <w:adjustRightInd w:val="0"/>
                        <w:spacing w:after="0" w:line="240" w:lineRule="auto"/>
                        <w:rPr>
                          <w:rFonts w:ascii="Leelawadee" w:hAnsi="Leelawadee" w:cs="Leelawadee"/>
                          <w:color w:val="000000"/>
                          <w:sz w:val="20"/>
                          <w:szCs w:val="20"/>
                        </w:rPr>
                      </w:pPr>
                      <w:r w:rsidRPr="00D1255F">
                        <w:rPr>
                          <w:rFonts w:ascii="Leelawadee" w:hAnsi="Leelawadee" w:cs="Leelawadee"/>
                          <w:color w:val="000000"/>
                          <w:sz w:val="20"/>
                          <w:szCs w:val="20"/>
                        </w:rPr>
                        <w:t xml:space="preserve">8 lots moyens de 500m² </w:t>
                      </w:r>
                    </w:p>
                    <w:p w:rsidR="00FA381D" w:rsidRPr="00D1255F" w:rsidRDefault="00FA381D" w:rsidP="00D1255F">
                      <w:pPr>
                        <w:rPr>
                          <w:sz w:val="20"/>
                          <w:szCs w:val="20"/>
                        </w:rPr>
                      </w:pPr>
                      <w:r w:rsidRPr="00D1255F">
                        <w:rPr>
                          <w:rFonts w:ascii="Leelawadee" w:hAnsi="Leelawadee" w:cs="Leelawadee"/>
                          <w:color w:val="000000"/>
                          <w:sz w:val="20"/>
                          <w:szCs w:val="20"/>
                        </w:rPr>
                        <w:t>2 grands lots de 620m</w:t>
                      </w:r>
                    </w:p>
                  </w:txbxContent>
                </v:textbox>
              </v:shape>
            </w:pict>
          </mc:Fallback>
        </mc:AlternateContent>
      </w:r>
      <w:r>
        <w:rPr>
          <w:rFonts w:ascii="Times New Roman" w:eastAsia="Times New Roman" w:hAnsi="Times New Roman" w:cs="Times New Roman"/>
          <w:noProof/>
          <w:sz w:val="24"/>
          <w:szCs w:val="24"/>
          <w:lang w:eastAsia="fr-FR"/>
        </w:rPr>
        <w:t xml:space="preserve"> </w:t>
      </w:r>
      <w:r w:rsidR="00393ECE">
        <w:rPr>
          <w:rFonts w:ascii="Times New Roman" w:eastAsia="Times New Roman" w:hAnsi="Times New Roman" w:cs="Times New Roman"/>
          <w:noProof/>
          <w:sz w:val="24"/>
          <w:szCs w:val="24"/>
          <w:lang w:eastAsia="fr-FR"/>
        </w:rPr>
        <w:drawing>
          <wp:inline distT="0" distB="0" distL="0" distR="0" wp14:anchorId="3C1EA1DE" wp14:editId="7E34A560">
            <wp:extent cx="5745193" cy="3933475"/>
            <wp:effectExtent l="19050" t="19050" r="27305" b="1016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394" cy="3939090"/>
                    </a:xfrm>
                    <a:prstGeom prst="rect">
                      <a:avLst/>
                    </a:prstGeom>
                    <a:noFill/>
                    <a:ln>
                      <a:solidFill>
                        <a:schemeClr val="bg1"/>
                      </a:solidFill>
                    </a:ln>
                  </pic:spPr>
                </pic:pic>
              </a:graphicData>
            </a:graphic>
          </wp:inline>
        </w:drawing>
      </w:r>
    </w:p>
    <w:p w:rsidR="00A05A5C" w:rsidRDefault="00A05A5C" w:rsidP="00FE63DE">
      <w:pPr>
        <w:suppressAutoHyphens/>
        <w:autoSpaceDE w:val="0"/>
        <w:spacing w:after="0" w:line="240" w:lineRule="auto"/>
        <w:jc w:val="both"/>
        <w:rPr>
          <w:rFonts w:ascii="Times New Roman" w:eastAsia="Times New Roman" w:hAnsi="Times New Roman" w:cs="Times New Roman"/>
          <w:sz w:val="24"/>
          <w:szCs w:val="24"/>
          <w:lang w:eastAsia="ar-SA"/>
        </w:rPr>
      </w:pPr>
    </w:p>
    <w:p w:rsidR="003856FE" w:rsidRDefault="003856FE">
      <w:pPr>
        <w:rPr>
          <w:rFonts w:ascii="Times New Roman" w:eastAsia="Times New Roman" w:hAnsi="Times New Roman" w:cs="Times New Roman"/>
          <w:b/>
          <w:sz w:val="24"/>
          <w:szCs w:val="24"/>
          <w:lang w:eastAsia="ar-SA"/>
        </w:rPr>
      </w:pPr>
    </w:p>
    <w:p w:rsidR="003856FE" w:rsidRDefault="003856FE" w:rsidP="0035360E">
      <w:pPr>
        <w:suppressAutoHyphens/>
        <w:autoSpaceDE w:val="0"/>
        <w:spacing w:after="0" w:line="240" w:lineRule="auto"/>
        <w:jc w:val="both"/>
        <w:rPr>
          <w:rFonts w:ascii="Times New Roman" w:eastAsia="Times New Roman" w:hAnsi="Times New Roman" w:cs="Times New Roman"/>
          <w:b/>
          <w:sz w:val="24"/>
          <w:szCs w:val="24"/>
          <w:lang w:eastAsia="ar-SA"/>
        </w:rPr>
      </w:pPr>
    </w:p>
    <w:p w:rsidR="003856FE" w:rsidRDefault="003856FE" w:rsidP="0035360E">
      <w:pPr>
        <w:suppressAutoHyphens/>
        <w:autoSpaceDE w:val="0"/>
        <w:spacing w:after="0" w:line="240" w:lineRule="auto"/>
        <w:jc w:val="both"/>
        <w:rPr>
          <w:rFonts w:ascii="Times New Roman" w:eastAsia="Times New Roman" w:hAnsi="Times New Roman" w:cs="Times New Roman"/>
          <w:b/>
          <w:sz w:val="24"/>
          <w:szCs w:val="24"/>
          <w:lang w:eastAsia="ar-SA"/>
        </w:rPr>
      </w:pPr>
    </w:p>
    <w:p w:rsidR="003D121F" w:rsidRDefault="003D121F" w:rsidP="0035360E">
      <w:pPr>
        <w:suppressAutoHyphens/>
        <w:autoSpaceDE w:val="0"/>
        <w:spacing w:after="0" w:line="240" w:lineRule="auto"/>
        <w:jc w:val="both"/>
        <w:rPr>
          <w:rFonts w:ascii="Times New Roman" w:eastAsia="Times New Roman" w:hAnsi="Times New Roman" w:cs="Times New Roman"/>
          <w:b/>
          <w:sz w:val="24"/>
          <w:szCs w:val="24"/>
          <w:lang w:eastAsia="ar-SA"/>
        </w:rPr>
      </w:pPr>
    </w:p>
    <w:p w:rsidR="0035360E" w:rsidRDefault="00A05A5C" w:rsidP="0035360E">
      <w:pPr>
        <w:suppressAutoHyphens/>
        <w:autoSpaceDE w:val="0"/>
        <w:spacing w:after="0" w:line="240" w:lineRule="auto"/>
        <w:jc w:val="both"/>
      </w:pPr>
      <w:r w:rsidRPr="00A05A5C">
        <w:rPr>
          <w:rFonts w:ascii="Times New Roman" w:eastAsia="Times New Roman" w:hAnsi="Times New Roman" w:cs="Times New Roman"/>
          <w:b/>
          <w:sz w:val="24"/>
          <w:szCs w:val="24"/>
          <w:lang w:eastAsia="ar-SA"/>
        </w:rPr>
        <w:sym w:font="Wingdings" w:char="F046"/>
      </w:r>
      <w:r w:rsidRPr="00A05A5C">
        <w:rPr>
          <w:rFonts w:ascii="Times New Roman" w:eastAsia="Times New Roman" w:hAnsi="Times New Roman" w:cs="Times New Roman"/>
          <w:b/>
          <w:sz w:val="24"/>
          <w:szCs w:val="24"/>
          <w:lang w:eastAsia="ar-SA"/>
        </w:rPr>
        <w:t xml:space="preserve"> PLU</w:t>
      </w:r>
      <w:r w:rsidR="006A76BB">
        <w:rPr>
          <w:rFonts w:ascii="Times New Roman" w:eastAsia="Times New Roman" w:hAnsi="Times New Roman" w:cs="Times New Roman"/>
          <w:b/>
          <w:sz w:val="24"/>
          <w:szCs w:val="24"/>
          <w:lang w:eastAsia="ar-SA"/>
        </w:rPr>
        <w:t xml:space="preserve"> (Plan Local d’Urbanisme)</w:t>
      </w:r>
      <w:r w:rsidRPr="00A05A5C">
        <w:rPr>
          <w:rFonts w:ascii="Times New Roman" w:eastAsia="Times New Roman" w:hAnsi="Times New Roman" w:cs="Times New Roman"/>
          <w:b/>
          <w:sz w:val="24"/>
          <w:szCs w:val="24"/>
          <w:lang w:eastAsia="ar-SA"/>
        </w:rPr>
        <w:t> :</w:t>
      </w:r>
      <w:r w:rsidR="0035360E" w:rsidRPr="0035360E">
        <w:t xml:space="preserve"> </w:t>
      </w:r>
    </w:p>
    <w:p w:rsidR="0035360E" w:rsidRDefault="0035360E" w:rsidP="0035360E">
      <w:pPr>
        <w:suppressAutoHyphens/>
        <w:autoSpaceDE w:val="0"/>
        <w:spacing w:after="0" w:line="240" w:lineRule="auto"/>
        <w:jc w:val="both"/>
      </w:pPr>
    </w:p>
    <w:p w:rsidR="0035360E" w:rsidRDefault="0035360E" w:rsidP="0035360E">
      <w:pPr>
        <w:suppressAutoHyphens/>
        <w:autoSpaceDE w:val="0"/>
        <w:spacing w:after="0" w:line="240" w:lineRule="auto"/>
        <w:jc w:val="both"/>
        <w:rPr>
          <w:rFonts w:ascii="Times New Roman" w:eastAsia="Times New Roman" w:hAnsi="Times New Roman" w:cs="Times New Roman"/>
          <w:sz w:val="24"/>
          <w:szCs w:val="24"/>
          <w:lang w:eastAsia="ar-SA"/>
        </w:rPr>
      </w:pPr>
      <w:r w:rsidRPr="0035360E">
        <w:rPr>
          <w:rFonts w:ascii="Times New Roman" w:eastAsia="Times New Roman" w:hAnsi="Times New Roman" w:cs="Times New Roman"/>
          <w:sz w:val="24"/>
          <w:szCs w:val="24"/>
          <w:lang w:eastAsia="ar-SA"/>
        </w:rPr>
        <w:t xml:space="preserve">La phase d’élaboration du Projet d’Aménagement et de Développement Durable (PADD) </w:t>
      </w:r>
      <w:r>
        <w:rPr>
          <w:rFonts w:ascii="Times New Roman" w:eastAsia="Times New Roman" w:hAnsi="Times New Roman" w:cs="Times New Roman"/>
          <w:sz w:val="24"/>
          <w:szCs w:val="24"/>
          <w:lang w:eastAsia="ar-SA"/>
        </w:rPr>
        <w:t>est en cours</w:t>
      </w:r>
      <w:r w:rsidRPr="0035360E">
        <w:rPr>
          <w:rFonts w:ascii="Times New Roman" w:eastAsia="Times New Roman" w:hAnsi="Times New Roman" w:cs="Times New Roman"/>
          <w:sz w:val="24"/>
          <w:szCs w:val="24"/>
          <w:lang w:eastAsia="ar-SA"/>
        </w:rPr>
        <w:t>. Les diagnostics concernant le territoire ont été réalisés, il convient désormais de fixer les grandes orientations d</w:t>
      </w:r>
      <w:r>
        <w:rPr>
          <w:rFonts w:ascii="Times New Roman" w:eastAsia="Times New Roman" w:hAnsi="Times New Roman" w:cs="Times New Roman"/>
          <w:sz w:val="24"/>
          <w:szCs w:val="24"/>
          <w:lang w:eastAsia="ar-SA"/>
        </w:rPr>
        <w:t>e ce</w:t>
      </w:r>
      <w:r w:rsidRPr="0035360E">
        <w:rPr>
          <w:rFonts w:ascii="Times New Roman" w:eastAsia="Times New Roman" w:hAnsi="Times New Roman" w:cs="Times New Roman"/>
          <w:sz w:val="24"/>
          <w:szCs w:val="24"/>
          <w:lang w:eastAsia="ar-SA"/>
        </w:rPr>
        <w:t xml:space="preserve"> PADD qui </w:t>
      </w:r>
      <w:r w:rsidR="005E27BA">
        <w:rPr>
          <w:rFonts w:ascii="Times New Roman" w:eastAsia="Times New Roman" w:hAnsi="Times New Roman" w:cs="Times New Roman"/>
          <w:sz w:val="24"/>
          <w:szCs w:val="24"/>
          <w:lang w:eastAsia="ar-SA"/>
        </w:rPr>
        <w:t>a été présenté</w:t>
      </w:r>
      <w:r w:rsidRPr="0035360E">
        <w:rPr>
          <w:rFonts w:ascii="Times New Roman" w:eastAsia="Times New Roman" w:hAnsi="Times New Roman" w:cs="Times New Roman"/>
          <w:sz w:val="24"/>
          <w:szCs w:val="24"/>
          <w:lang w:eastAsia="ar-SA"/>
        </w:rPr>
        <w:t xml:space="preserve"> au</w:t>
      </w:r>
      <w:r w:rsidR="005E27BA">
        <w:rPr>
          <w:rFonts w:ascii="Times New Roman" w:eastAsia="Times New Roman" w:hAnsi="Times New Roman" w:cs="Times New Roman"/>
          <w:sz w:val="24"/>
          <w:szCs w:val="24"/>
          <w:lang w:eastAsia="ar-SA"/>
        </w:rPr>
        <w:t>x Personnes Publiques Associées</w:t>
      </w:r>
      <w:r w:rsidRPr="0035360E">
        <w:rPr>
          <w:rFonts w:ascii="Times New Roman" w:eastAsia="Times New Roman" w:hAnsi="Times New Roman" w:cs="Times New Roman"/>
          <w:sz w:val="24"/>
          <w:szCs w:val="24"/>
          <w:lang w:eastAsia="ar-SA"/>
        </w:rPr>
        <w:t>.</w:t>
      </w:r>
    </w:p>
    <w:p w:rsidR="009C4282" w:rsidRDefault="009C4282" w:rsidP="0035360E">
      <w:pPr>
        <w:suppressAutoHyphens/>
        <w:autoSpaceDE w:val="0"/>
        <w:spacing w:after="0" w:line="240" w:lineRule="auto"/>
        <w:jc w:val="both"/>
        <w:rPr>
          <w:rFonts w:ascii="Times New Roman" w:eastAsia="Times New Roman" w:hAnsi="Times New Roman" w:cs="Times New Roman"/>
          <w:sz w:val="24"/>
          <w:szCs w:val="24"/>
          <w:lang w:eastAsia="ar-SA"/>
        </w:rPr>
      </w:pPr>
    </w:p>
    <w:p w:rsidR="0035360E" w:rsidRPr="0035360E" w:rsidRDefault="009C4282" w:rsidP="0035360E">
      <w:pPr>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D</w:t>
      </w:r>
      <w:r w:rsidRPr="0035360E">
        <w:rPr>
          <w:rFonts w:ascii="Times New Roman" w:eastAsia="Times New Roman" w:hAnsi="Times New Roman" w:cs="Times New Roman"/>
          <w:sz w:val="24"/>
          <w:szCs w:val="24"/>
          <w:lang w:eastAsia="ar-SA"/>
        </w:rPr>
        <w:t xml:space="preserve">es questionnaires de diagnostics agricoles ont été envoyés aux professionnels </w:t>
      </w:r>
      <w:proofErr w:type="spellStart"/>
      <w:r w:rsidRPr="0035360E">
        <w:rPr>
          <w:rFonts w:ascii="Times New Roman" w:eastAsia="Times New Roman" w:hAnsi="Times New Roman" w:cs="Times New Roman"/>
          <w:sz w:val="24"/>
          <w:szCs w:val="24"/>
          <w:lang w:eastAsia="ar-SA"/>
        </w:rPr>
        <w:t>pirouais</w:t>
      </w:r>
      <w:proofErr w:type="spellEnd"/>
      <w:r>
        <w:rPr>
          <w:rFonts w:ascii="Times New Roman" w:eastAsia="Times New Roman" w:hAnsi="Times New Roman" w:cs="Times New Roman"/>
          <w:sz w:val="24"/>
          <w:szCs w:val="24"/>
          <w:lang w:eastAsia="ar-SA"/>
        </w:rPr>
        <w:t>.</w:t>
      </w:r>
    </w:p>
    <w:p w:rsidR="009C4282" w:rsidRDefault="009C4282" w:rsidP="0035360E">
      <w:pPr>
        <w:suppressAutoHyphens/>
        <w:autoSpaceDE w:val="0"/>
        <w:spacing w:after="0" w:line="240" w:lineRule="auto"/>
        <w:jc w:val="both"/>
        <w:rPr>
          <w:rFonts w:ascii="Times New Roman" w:eastAsia="Times New Roman" w:hAnsi="Times New Roman" w:cs="Times New Roman"/>
          <w:sz w:val="24"/>
          <w:szCs w:val="24"/>
          <w:lang w:eastAsia="ar-SA"/>
        </w:rPr>
      </w:pPr>
    </w:p>
    <w:p w:rsidR="00A05A5C" w:rsidRPr="0035360E" w:rsidRDefault="009C4282" w:rsidP="0035360E">
      <w:pPr>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Des panneaux informatifs</w:t>
      </w:r>
      <w:r w:rsidR="00E93C75">
        <w:rPr>
          <w:rFonts w:ascii="Times New Roman" w:eastAsia="Times New Roman" w:hAnsi="Times New Roman" w:cs="Times New Roman"/>
          <w:sz w:val="24"/>
          <w:szCs w:val="24"/>
          <w:lang w:eastAsia="ar-SA"/>
        </w:rPr>
        <w:t xml:space="preserve"> sont exposés en mairie et u</w:t>
      </w:r>
      <w:r w:rsidR="0035360E">
        <w:rPr>
          <w:rFonts w:ascii="Times New Roman" w:eastAsia="Times New Roman" w:hAnsi="Times New Roman" w:cs="Times New Roman"/>
          <w:sz w:val="24"/>
          <w:szCs w:val="24"/>
          <w:lang w:eastAsia="ar-SA"/>
        </w:rPr>
        <w:t>n</w:t>
      </w:r>
      <w:r w:rsidR="0035360E" w:rsidRPr="0035360E">
        <w:rPr>
          <w:rFonts w:ascii="Times New Roman" w:eastAsia="Times New Roman" w:hAnsi="Times New Roman" w:cs="Times New Roman"/>
          <w:sz w:val="24"/>
          <w:szCs w:val="24"/>
          <w:lang w:eastAsia="ar-SA"/>
        </w:rPr>
        <w:t xml:space="preserve"> registre d’observation</w:t>
      </w:r>
      <w:r w:rsidR="0035360E">
        <w:rPr>
          <w:rFonts w:ascii="Times New Roman" w:eastAsia="Times New Roman" w:hAnsi="Times New Roman" w:cs="Times New Roman"/>
          <w:sz w:val="24"/>
          <w:szCs w:val="24"/>
          <w:lang w:eastAsia="ar-SA"/>
        </w:rPr>
        <w:t>s</w:t>
      </w:r>
      <w:r w:rsidR="0035360E" w:rsidRPr="0035360E">
        <w:rPr>
          <w:rFonts w:ascii="Times New Roman" w:eastAsia="Times New Roman" w:hAnsi="Times New Roman" w:cs="Times New Roman"/>
          <w:sz w:val="24"/>
          <w:szCs w:val="24"/>
          <w:lang w:eastAsia="ar-SA"/>
        </w:rPr>
        <w:t xml:space="preserve"> </w:t>
      </w:r>
      <w:r w:rsidR="00E93C75">
        <w:rPr>
          <w:rFonts w:ascii="Times New Roman" w:eastAsia="Times New Roman" w:hAnsi="Times New Roman" w:cs="Times New Roman"/>
          <w:sz w:val="24"/>
          <w:szCs w:val="24"/>
          <w:lang w:eastAsia="ar-SA"/>
        </w:rPr>
        <w:t>reste également</w:t>
      </w:r>
      <w:r w:rsidR="0035360E" w:rsidRPr="0035360E">
        <w:rPr>
          <w:rFonts w:ascii="Times New Roman" w:eastAsia="Times New Roman" w:hAnsi="Times New Roman" w:cs="Times New Roman"/>
          <w:sz w:val="24"/>
          <w:szCs w:val="24"/>
          <w:lang w:eastAsia="ar-SA"/>
        </w:rPr>
        <w:t xml:space="preserve"> à disposition du public</w:t>
      </w:r>
      <w:r w:rsidR="0035360E">
        <w:rPr>
          <w:rFonts w:ascii="Times New Roman" w:eastAsia="Times New Roman" w:hAnsi="Times New Roman" w:cs="Times New Roman"/>
          <w:sz w:val="24"/>
          <w:szCs w:val="24"/>
          <w:lang w:eastAsia="ar-SA"/>
        </w:rPr>
        <w:t>.</w:t>
      </w:r>
      <w:r w:rsidR="0035360E" w:rsidRPr="0035360E">
        <w:rPr>
          <w:rFonts w:ascii="Times New Roman" w:eastAsia="Times New Roman" w:hAnsi="Times New Roman" w:cs="Times New Roman"/>
          <w:sz w:val="24"/>
          <w:szCs w:val="24"/>
          <w:lang w:eastAsia="ar-SA"/>
        </w:rPr>
        <w:t xml:space="preserve"> </w:t>
      </w:r>
      <w:r w:rsidR="003D121F">
        <w:rPr>
          <w:rFonts w:ascii="Times New Roman" w:eastAsia="Times New Roman" w:hAnsi="Times New Roman" w:cs="Times New Roman"/>
          <w:sz w:val="24"/>
          <w:szCs w:val="24"/>
          <w:lang w:eastAsia="ar-SA"/>
        </w:rPr>
        <w:t xml:space="preserve">Ces informations sont également disponibles sur le site </w:t>
      </w:r>
      <w:r w:rsidR="003D121F" w:rsidRPr="003D121F">
        <w:rPr>
          <w:rFonts w:ascii="Times New Roman" w:eastAsia="Times New Roman" w:hAnsi="Times New Roman" w:cs="Times New Roman"/>
          <w:i/>
          <w:color w:val="0070C0"/>
          <w:sz w:val="24"/>
          <w:szCs w:val="24"/>
          <w:lang w:eastAsia="ar-SA"/>
        </w:rPr>
        <w:t>www.ville-pirou.fr</w:t>
      </w:r>
      <w:r w:rsidR="003D121F">
        <w:rPr>
          <w:rFonts w:ascii="Times New Roman" w:eastAsia="Times New Roman" w:hAnsi="Times New Roman" w:cs="Times New Roman"/>
          <w:i/>
          <w:color w:val="0070C0"/>
          <w:sz w:val="24"/>
          <w:szCs w:val="24"/>
          <w:lang w:eastAsia="ar-SA"/>
        </w:rPr>
        <w:t>.</w:t>
      </w:r>
    </w:p>
    <w:p w:rsidR="007C6E2D" w:rsidRDefault="007C6E2D" w:rsidP="00FE63DE">
      <w:pPr>
        <w:suppressAutoHyphens/>
        <w:autoSpaceDE w:val="0"/>
        <w:spacing w:after="0" w:line="240" w:lineRule="auto"/>
        <w:jc w:val="both"/>
        <w:rPr>
          <w:rFonts w:ascii="Times New Roman" w:eastAsia="Times New Roman" w:hAnsi="Times New Roman" w:cs="Times New Roman"/>
          <w:b/>
          <w:sz w:val="24"/>
          <w:szCs w:val="24"/>
          <w:lang w:eastAsia="ar-SA"/>
        </w:rPr>
      </w:pPr>
    </w:p>
    <w:p w:rsidR="005E27BA" w:rsidRDefault="005E27BA" w:rsidP="00FE63DE">
      <w:pPr>
        <w:suppressAutoHyphens/>
        <w:autoSpaceDE w:val="0"/>
        <w:spacing w:after="0" w:line="240" w:lineRule="auto"/>
        <w:jc w:val="both"/>
        <w:rPr>
          <w:rFonts w:ascii="Times New Roman" w:eastAsia="Times New Roman" w:hAnsi="Times New Roman" w:cs="Times New Roman"/>
          <w:b/>
          <w:sz w:val="24"/>
          <w:szCs w:val="24"/>
          <w:lang w:eastAsia="ar-SA"/>
        </w:rPr>
      </w:pPr>
    </w:p>
    <w:p w:rsidR="00393ECE" w:rsidRDefault="00393ECE" w:rsidP="00FE63DE">
      <w:pPr>
        <w:suppressAutoHyphens/>
        <w:autoSpaceDE w:val="0"/>
        <w:spacing w:after="0" w:line="240" w:lineRule="auto"/>
        <w:jc w:val="both"/>
        <w:rPr>
          <w:rFonts w:ascii="Times New Roman" w:eastAsia="Times New Roman" w:hAnsi="Times New Roman" w:cs="Times New Roman"/>
          <w:b/>
          <w:sz w:val="24"/>
          <w:szCs w:val="24"/>
          <w:lang w:eastAsia="ar-SA"/>
        </w:rPr>
      </w:pPr>
    </w:p>
    <w:p w:rsidR="007C6E2D" w:rsidRDefault="007C6E2D" w:rsidP="00FE63DE">
      <w:pPr>
        <w:suppressAutoHyphens/>
        <w:autoSpaceDE w:val="0"/>
        <w:spacing w:after="0" w:line="240" w:lineRule="auto"/>
        <w:jc w:val="both"/>
        <w:rPr>
          <w:rFonts w:ascii="Times New Roman" w:eastAsia="Times New Roman" w:hAnsi="Times New Roman" w:cs="Times New Roman"/>
          <w:b/>
          <w:sz w:val="24"/>
          <w:szCs w:val="24"/>
          <w:lang w:eastAsia="ar-SA"/>
        </w:rPr>
      </w:pPr>
      <w:r w:rsidRPr="00A05A5C">
        <w:rPr>
          <w:rFonts w:ascii="Times New Roman" w:eastAsia="Times New Roman" w:hAnsi="Times New Roman" w:cs="Times New Roman"/>
          <w:b/>
          <w:sz w:val="24"/>
          <w:szCs w:val="24"/>
          <w:lang w:eastAsia="ar-SA"/>
        </w:rPr>
        <w:sym w:font="Wingdings" w:char="F046"/>
      </w:r>
      <w:r w:rsidRPr="00A05A5C">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b/>
          <w:sz w:val="24"/>
          <w:szCs w:val="24"/>
          <w:lang w:eastAsia="ar-SA"/>
        </w:rPr>
        <w:t>Carrefour de Pirou Bourg :</w:t>
      </w:r>
    </w:p>
    <w:p w:rsidR="007C6E2D" w:rsidRPr="007C6E2D" w:rsidRDefault="007C6E2D" w:rsidP="00FE63DE">
      <w:pPr>
        <w:suppressAutoHyphens/>
        <w:autoSpaceDE w:val="0"/>
        <w:spacing w:after="0" w:line="240" w:lineRule="auto"/>
        <w:jc w:val="both"/>
        <w:rPr>
          <w:rFonts w:ascii="Times New Roman" w:eastAsia="Times New Roman" w:hAnsi="Times New Roman" w:cs="Times New Roman"/>
          <w:sz w:val="24"/>
          <w:szCs w:val="24"/>
          <w:lang w:eastAsia="ar-SA"/>
        </w:rPr>
      </w:pPr>
    </w:p>
    <w:p w:rsidR="007C6E2D" w:rsidRDefault="007C6E2D" w:rsidP="00FE63DE">
      <w:pPr>
        <w:suppressAutoHyphens/>
        <w:autoSpaceDE w:val="0"/>
        <w:spacing w:after="0" w:line="240" w:lineRule="auto"/>
        <w:jc w:val="both"/>
        <w:rPr>
          <w:rFonts w:ascii="Times New Roman" w:eastAsia="Times New Roman" w:hAnsi="Times New Roman" w:cs="Times New Roman"/>
          <w:sz w:val="24"/>
          <w:szCs w:val="24"/>
          <w:lang w:eastAsia="ar-SA"/>
        </w:rPr>
      </w:pPr>
      <w:r w:rsidRPr="007C6E2D">
        <w:rPr>
          <w:rFonts w:ascii="Times New Roman" w:eastAsia="Times New Roman" w:hAnsi="Times New Roman" w:cs="Times New Roman"/>
          <w:sz w:val="24"/>
          <w:szCs w:val="24"/>
          <w:lang w:eastAsia="ar-SA"/>
        </w:rPr>
        <w:t>Un pr</w:t>
      </w:r>
      <w:r>
        <w:rPr>
          <w:rFonts w:ascii="Times New Roman" w:eastAsia="Times New Roman" w:hAnsi="Times New Roman" w:cs="Times New Roman"/>
          <w:sz w:val="24"/>
          <w:szCs w:val="24"/>
          <w:lang w:eastAsia="ar-SA"/>
        </w:rPr>
        <w:t>ojet de travaux d’aménagement de ce</w:t>
      </w:r>
      <w:r w:rsidRPr="007C6E2D">
        <w:rPr>
          <w:rFonts w:ascii="Times New Roman" w:eastAsia="Times New Roman" w:hAnsi="Times New Roman" w:cs="Times New Roman"/>
          <w:sz w:val="24"/>
          <w:szCs w:val="24"/>
          <w:lang w:eastAsia="ar-SA"/>
        </w:rPr>
        <w:t xml:space="preserve"> carrefour </w:t>
      </w:r>
      <w:r>
        <w:rPr>
          <w:rFonts w:ascii="Times New Roman" w:eastAsia="Times New Roman" w:hAnsi="Times New Roman" w:cs="Times New Roman"/>
          <w:sz w:val="24"/>
          <w:szCs w:val="24"/>
          <w:lang w:eastAsia="ar-SA"/>
        </w:rPr>
        <w:t>est</w:t>
      </w:r>
      <w:r w:rsidRPr="007C6E2D">
        <w:rPr>
          <w:rFonts w:ascii="Times New Roman" w:eastAsia="Times New Roman" w:hAnsi="Times New Roman" w:cs="Times New Roman"/>
          <w:sz w:val="24"/>
          <w:szCs w:val="24"/>
          <w:lang w:eastAsia="ar-SA"/>
        </w:rPr>
        <w:t xml:space="preserve"> en cours d’étude avec les services de la DRD. La mise en place d’un carrefour surélevé est envisagé en complément des panneaux « stop » existants.</w:t>
      </w:r>
    </w:p>
    <w:p w:rsidR="0035360E" w:rsidRDefault="0035360E" w:rsidP="00FE63DE">
      <w:pPr>
        <w:suppressAutoHyphens/>
        <w:autoSpaceDE w:val="0"/>
        <w:spacing w:after="0" w:line="240" w:lineRule="auto"/>
        <w:jc w:val="both"/>
        <w:rPr>
          <w:rFonts w:ascii="Times New Roman" w:eastAsia="Times New Roman" w:hAnsi="Times New Roman" w:cs="Times New Roman"/>
          <w:sz w:val="24"/>
          <w:szCs w:val="24"/>
          <w:lang w:eastAsia="ar-SA"/>
        </w:rPr>
      </w:pPr>
    </w:p>
    <w:p w:rsidR="003856FE" w:rsidRDefault="003856FE" w:rsidP="00FE63DE">
      <w:pPr>
        <w:suppressAutoHyphens/>
        <w:autoSpaceDE w:val="0"/>
        <w:spacing w:after="0" w:line="240" w:lineRule="auto"/>
        <w:jc w:val="both"/>
        <w:rPr>
          <w:rFonts w:ascii="Times New Roman" w:eastAsia="Times New Roman" w:hAnsi="Times New Roman" w:cs="Times New Roman"/>
          <w:sz w:val="24"/>
          <w:szCs w:val="24"/>
          <w:lang w:eastAsia="ar-SA"/>
        </w:rPr>
      </w:pPr>
    </w:p>
    <w:p w:rsidR="005E27BA" w:rsidRDefault="005E27BA" w:rsidP="00FE63DE">
      <w:pPr>
        <w:suppressAutoHyphens/>
        <w:autoSpaceDE w:val="0"/>
        <w:spacing w:after="0" w:line="240" w:lineRule="auto"/>
        <w:jc w:val="both"/>
        <w:rPr>
          <w:rFonts w:ascii="Times New Roman" w:eastAsia="Times New Roman" w:hAnsi="Times New Roman" w:cs="Times New Roman"/>
          <w:sz w:val="24"/>
          <w:szCs w:val="24"/>
          <w:lang w:eastAsia="ar-SA"/>
        </w:rPr>
      </w:pPr>
    </w:p>
    <w:p w:rsidR="005E27BA" w:rsidRDefault="005E27BA" w:rsidP="00FE63DE">
      <w:pPr>
        <w:suppressAutoHyphens/>
        <w:autoSpaceDE w:val="0"/>
        <w:spacing w:after="0" w:line="240" w:lineRule="auto"/>
        <w:jc w:val="both"/>
        <w:rPr>
          <w:rFonts w:ascii="Times New Roman" w:eastAsia="Times New Roman" w:hAnsi="Times New Roman" w:cs="Times New Roman"/>
          <w:b/>
          <w:sz w:val="24"/>
          <w:szCs w:val="24"/>
          <w:lang w:eastAsia="ar-SA"/>
        </w:rPr>
      </w:pPr>
      <w:r w:rsidRPr="005E27BA">
        <w:rPr>
          <w:rFonts w:ascii="Times New Roman" w:eastAsia="Times New Roman" w:hAnsi="Times New Roman" w:cs="Times New Roman"/>
          <w:b/>
          <w:sz w:val="24"/>
          <w:szCs w:val="24"/>
          <w:lang w:eastAsia="ar-SA"/>
        </w:rPr>
        <w:sym w:font="Wingdings" w:char="F046"/>
      </w:r>
      <w:r w:rsidRPr="005E27BA">
        <w:rPr>
          <w:rFonts w:ascii="Times New Roman" w:eastAsia="Times New Roman" w:hAnsi="Times New Roman" w:cs="Times New Roman"/>
          <w:b/>
          <w:sz w:val="24"/>
          <w:szCs w:val="24"/>
          <w:lang w:eastAsia="ar-SA"/>
        </w:rPr>
        <w:t xml:space="preserve"> La réhabilitation du site </w:t>
      </w:r>
      <w:proofErr w:type="spellStart"/>
      <w:r w:rsidRPr="005E27BA">
        <w:rPr>
          <w:rFonts w:ascii="Times New Roman" w:eastAsia="Times New Roman" w:hAnsi="Times New Roman" w:cs="Times New Roman"/>
          <w:b/>
          <w:sz w:val="24"/>
          <w:szCs w:val="24"/>
          <w:lang w:eastAsia="ar-SA"/>
        </w:rPr>
        <w:t>Aquatour</w:t>
      </w:r>
      <w:proofErr w:type="spellEnd"/>
      <w:r w:rsidRPr="005E27BA">
        <w:rPr>
          <w:rFonts w:ascii="Times New Roman" w:eastAsia="Times New Roman" w:hAnsi="Times New Roman" w:cs="Times New Roman"/>
          <w:b/>
          <w:sz w:val="24"/>
          <w:szCs w:val="24"/>
          <w:lang w:eastAsia="ar-SA"/>
        </w:rPr>
        <w:t xml:space="preserve"> est engagée :</w:t>
      </w:r>
    </w:p>
    <w:p w:rsidR="005E27BA" w:rsidRDefault="005E27BA" w:rsidP="00FE63DE">
      <w:pPr>
        <w:suppressAutoHyphens/>
        <w:autoSpaceDE w:val="0"/>
        <w:spacing w:after="0" w:line="240" w:lineRule="auto"/>
        <w:jc w:val="both"/>
        <w:rPr>
          <w:rFonts w:ascii="Times New Roman" w:eastAsia="Times New Roman" w:hAnsi="Times New Roman" w:cs="Times New Roman"/>
          <w:b/>
          <w:sz w:val="24"/>
          <w:szCs w:val="24"/>
          <w:lang w:eastAsia="ar-SA"/>
        </w:rPr>
      </w:pPr>
    </w:p>
    <w:p w:rsidR="005E27BA" w:rsidRDefault="005E27BA" w:rsidP="00FE63DE">
      <w:pPr>
        <w:suppressAutoHyphens/>
        <w:autoSpaceDE w:val="0"/>
        <w:spacing w:after="0" w:line="240" w:lineRule="auto"/>
        <w:jc w:val="both"/>
        <w:rPr>
          <w:rFonts w:ascii="Times New Roman" w:eastAsia="Times New Roman" w:hAnsi="Times New Roman" w:cs="Times New Roman"/>
          <w:sz w:val="24"/>
          <w:szCs w:val="24"/>
          <w:lang w:eastAsia="ar-SA"/>
        </w:rPr>
      </w:pPr>
      <w:r w:rsidRPr="005E27BA">
        <w:rPr>
          <w:rFonts w:ascii="Times New Roman" w:eastAsia="Times New Roman" w:hAnsi="Times New Roman" w:cs="Times New Roman"/>
          <w:sz w:val="24"/>
          <w:szCs w:val="24"/>
          <w:lang w:eastAsia="ar-SA"/>
        </w:rPr>
        <w:t>Dans un premier temps</w:t>
      </w:r>
      <w:r>
        <w:rPr>
          <w:rFonts w:ascii="Times New Roman" w:eastAsia="Times New Roman" w:hAnsi="Times New Roman" w:cs="Times New Roman"/>
          <w:sz w:val="24"/>
          <w:szCs w:val="24"/>
          <w:lang w:eastAsia="ar-SA"/>
        </w:rPr>
        <w:t>, des travaux de démolition des maisons en ruine et la mise en place d’une clôture vont permettre un nettoyage et une sécurisation des lieux.</w:t>
      </w:r>
    </w:p>
    <w:p w:rsidR="005E27BA" w:rsidRDefault="005E27BA" w:rsidP="00FE63DE">
      <w:pPr>
        <w:suppressAutoHyphens/>
        <w:autoSpaceDE w:val="0"/>
        <w:spacing w:after="0" w:line="240" w:lineRule="auto"/>
        <w:jc w:val="both"/>
        <w:rPr>
          <w:rFonts w:ascii="Times New Roman" w:eastAsia="Times New Roman" w:hAnsi="Times New Roman" w:cs="Times New Roman"/>
          <w:sz w:val="24"/>
          <w:szCs w:val="24"/>
          <w:lang w:eastAsia="ar-SA"/>
        </w:rPr>
      </w:pPr>
    </w:p>
    <w:p w:rsidR="00393ECE" w:rsidRDefault="00393ECE" w:rsidP="00FE63DE">
      <w:pPr>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 plus longue échéance, le projet de réhabilitation s’oriente sur la création d’un complexe à vocation touristique incluant une offre d’habitat saisonnier associée à des services et commerces de loisirs. Pour mener à bien ce projet, une promesse de vente a été actée avec le groupe NEXITY.</w:t>
      </w:r>
    </w:p>
    <w:p w:rsidR="003D121F" w:rsidRDefault="003D121F" w:rsidP="00FE63DE">
      <w:pPr>
        <w:suppressAutoHyphens/>
        <w:autoSpaceDE w:val="0"/>
        <w:spacing w:after="0" w:line="240" w:lineRule="auto"/>
        <w:jc w:val="both"/>
        <w:rPr>
          <w:rFonts w:ascii="Times New Roman" w:eastAsia="Times New Roman" w:hAnsi="Times New Roman" w:cs="Times New Roman"/>
          <w:sz w:val="24"/>
          <w:szCs w:val="24"/>
          <w:lang w:eastAsia="ar-SA"/>
        </w:rPr>
      </w:pPr>
    </w:p>
    <w:p w:rsidR="003856FE" w:rsidRDefault="003856FE" w:rsidP="00FE63DE">
      <w:pPr>
        <w:suppressAutoHyphens/>
        <w:autoSpaceDE w:val="0"/>
        <w:spacing w:after="0" w:line="240" w:lineRule="auto"/>
        <w:jc w:val="both"/>
        <w:rPr>
          <w:rFonts w:ascii="Times New Roman" w:eastAsia="Times New Roman" w:hAnsi="Times New Roman" w:cs="Times New Roman"/>
          <w:sz w:val="24"/>
          <w:szCs w:val="24"/>
          <w:lang w:eastAsia="ar-SA"/>
        </w:rPr>
      </w:pPr>
    </w:p>
    <w:p w:rsidR="003856FE" w:rsidRDefault="003856FE" w:rsidP="003856FE">
      <w:pPr>
        <w:suppressAutoHyphens/>
        <w:autoSpaceDE w:val="0"/>
        <w:spacing w:after="0" w:line="240" w:lineRule="auto"/>
        <w:jc w:val="both"/>
        <w:rPr>
          <w:rFonts w:ascii="Times New Roman" w:eastAsia="Times New Roman" w:hAnsi="Times New Roman" w:cs="Times New Roman"/>
          <w:b/>
          <w:sz w:val="24"/>
          <w:szCs w:val="24"/>
          <w:lang w:eastAsia="ar-SA"/>
        </w:rPr>
      </w:pPr>
      <w:r w:rsidRPr="00B00723">
        <w:rPr>
          <w:rFonts w:ascii="Wingdings" w:eastAsia="Times New Roman" w:hAnsi="Wingdings" w:cs="Times New Roman"/>
          <w:b/>
          <w:sz w:val="24"/>
          <w:szCs w:val="24"/>
          <w:lang w:eastAsia="ar-SA"/>
        </w:rPr>
        <w:t></w:t>
      </w:r>
      <w:r w:rsidRPr="00B00723">
        <w:rPr>
          <w:rFonts w:ascii="Times New Roman" w:eastAsia="Times New Roman" w:hAnsi="Times New Roman" w:cs="Times New Roman"/>
          <w:b/>
          <w:sz w:val="24"/>
          <w:szCs w:val="24"/>
          <w:lang w:eastAsia="ar-SA"/>
        </w:rPr>
        <w:t xml:space="preserve"> Travaux / achats</w:t>
      </w:r>
      <w:r>
        <w:rPr>
          <w:rFonts w:ascii="Times New Roman" w:eastAsia="Times New Roman" w:hAnsi="Times New Roman" w:cs="Times New Roman"/>
          <w:b/>
          <w:sz w:val="24"/>
          <w:szCs w:val="24"/>
          <w:lang w:eastAsia="ar-SA"/>
        </w:rPr>
        <w:t xml:space="preserve"> de matériel</w:t>
      </w:r>
      <w:r w:rsidRPr="00B00723">
        <w:rPr>
          <w:rFonts w:ascii="Times New Roman" w:eastAsia="Times New Roman" w:hAnsi="Times New Roman" w:cs="Times New Roman"/>
          <w:b/>
          <w:sz w:val="24"/>
          <w:szCs w:val="24"/>
          <w:lang w:eastAsia="ar-SA"/>
        </w:rPr>
        <w:t> :</w:t>
      </w:r>
    </w:p>
    <w:p w:rsidR="003856FE" w:rsidRDefault="003856FE" w:rsidP="003856FE">
      <w:pPr>
        <w:suppressAutoHyphens/>
        <w:autoSpaceDE w:val="0"/>
        <w:spacing w:after="0" w:line="240" w:lineRule="auto"/>
        <w:jc w:val="both"/>
        <w:rPr>
          <w:rFonts w:ascii="Times New Roman" w:eastAsia="Times New Roman" w:hAnsi="Times New Roman" w:cs="Times New Roman"/>
          <w:b/>
          <w:sz w:val="24"/>
          <w:szCs w:val="24"/>
          <w:lang w:eastAsia="ar-SA"/>
        </w:rPr>
      </w:pPr>
    </w:p>
    <w:p w:rsidR="003856FE" w:rsidRDefault="003856FE" w:rsidP="003856FE">
      <w:pPr>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Ecole : remplacement de l’éclairage</w:t>
      </w:r>
    </w:p>
    <w:p w:rsidR="003D121F" w:rsidRDefault="003D121F" w:rsidP="003856FE">
      <w:pPr>
        <w:suppressAutoHyphens/>
        <w:autoSpaceDE w:val="0"/>
        <w:spacing w:after="0" w:line="240" w:lineRule="auto"/>
        <w:jc w:val="both"/>
        <w:rPr>
          <w:rFonts w:ascii="Times New Roman" w:eastAsia="Times New Roman" w:hAnsi="Times New Roman" w:cs="Times New Roman"/>
          <w:sz w:val="24"/>
          <w:szCs w:val="24"/>
          <w:lang w:eastAsia="ar-SA"/>
        </w:rPr>
      </w:pPr>
    </w:p>
    <w:p w:rsidR="003856FE" w:rsidRDefault="003856FE" w:rsidP="003856FE">
      <w:pPr>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Promenade de la plage : rénovation de l’éclairage public avec mise en place de lanternes à LED</w:t>
      </w:r>
      <w:r w:rsidR="003D121F">
        <w:rPr>
          <w:rFonts w:ascii="Times New Roman" w:eastAsia="Times New Roman" w:hAnsi="Times New Roman" w:cs="Times New Roman"/>
          <w:sz w:val="24"/>
          <w:szCs w:val="24"/>
          <w:lang w:eastAsia="ar-SA"/>
        </w:rPr>
        <w:t>.</w:t>
      </w:r>
    </w:p>
    <w:p w:rsidR="003D121F" w:rsidRDefault="003D121F" w:rsidP="003856FE">
      <w:pPr>
        <w:suppressAutoHyphens/>
        <w:autoSpaceDE w:val="0"/>
        <w:spacing w:after="0" w:line="240" w:lineRule="auto"/>
        <w:jc w:val="both"/>
        <w:rPr>
          <w:rFonts w:ascii="Times New Roman" w:eastAsia="Times New Roman" w:hAnsi="Times New Roman" w:cs="Times New Roman"/>
          <w:sz w:val="24"/>
          <w:szCs w:val="24"/>
          <w:lang w:eastAsia="ar-SA"/>
        </w:rPr>
      </w:pPr>
    </w:p>
    <w:p w:rsidR="003856FE" w:rsidRDefault="003856FE" w:rsidP="003856FE">
      <w:pPr>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Eglise : réparation des fuites et nettoyage du clocher</w:t>
      </w:r>
      <w:r w:rsidR="003D121F">
        <w:rPr>
          <w:rFonts w:ascii="Times New Roman" w:eastAsia="Times New Roman" w:hAnsi="Times New Roman" w:cs="Times New Roman"/>
          <w:sz w:val="24"/>
          <w:szCs w:val="24"/>
          <w:lang w:eastAsia="ar-SA"/>
        </w:rPr>
        <w:t>.</w:t>
      </w:r>
    </w:p>
    <w:p w:rsidR="003D121F" w:rsidRDefault="003D121F" w:rsidP="003856FE">
      <w:pPr>
        <w:suppressAutoHyphens/>
        <w:autoSpaceDE w:val="0"/>
        <w:spacing w:after="0" w:line="240" w:lineRule="auto"/>
        <w:jc w:val="both"/>
        <w:rPr>
          <w:rFonts w:ascii="Times New Roman" w:eastAsia="Times New Roman" w:hAnsi="Times New Roman" w:cs="Times New Roman"/>
          <w:sz w:val="24"/>
          <w:szCs w:val="24"/>
          <w:lang w:eastAsia="ar-SA"/>
        </w:rPr>
      </w:pPr>
    </w:p>
    <w:p w:rsidR="003856FE" w:rsidRDefault="003856FE" w:rsidP="003856FE">
      <w:pPr>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Ateliers municipaux, grange de Dime et local pompiers : remplacement des portes</w:t>
      </w:r>
      <w:r w:rsidR="003D121F">
        <w:rPr>
          <w:rFonts w:ascii="Times New Roman" w:eastAsia="Times New Roman" w:hAnsi="Times New Roman" w:cs="Times New Roman"/>
          <w:sz w:val="24"/>
          <w:szCs w:val="24"/>
          <w:lang w:eastAsia="ar-SA"/>
        </w:rPr>
        <w:t>.</w:t>
      </w:r>
    </w:p>
    <w:p w:rsidR="003D121F" w:rsidRDefault="003D121F" w:rsidP="003856FE">
      <w:pPr>
        <w:suppressAutoHyphens/>
        <w:autoSpaceDE w:val="0"/>
        <w:spacing w:after="0" w:line="240" w:lineRule="auto"/>
        <w:jc w:val="both"/>
        <w:rPr>
          <w:rFonts w:ascii="Times New Roman" w:eastAsia="Times New Roman" w:hAnsi="Times New Roman" w:cs="Times New Roman"/>
          <w:sz w:val="24"/>
          <w:szCs w:val="24"/>
          <w:lang w:eastAsia="ar-SA"/>
        </w:rPr>
      </w:pPr>
    </w:p>
    <w:p w:rsidR="003856FE" w:rsidRDefault="003856FE" w:rsidP="003856FE">
      <w:pPr>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Salle polyvalente : mise aux normes des issues de secours</w:t>
      </w:r>
      <w:r w:rsidR="003D121F">
        <w:rPr>
          <w:rFonts w:ascii="Times New Roman" w:eastAsia="Times New Roman" w:hAnsi="Times New Roman" w:cs="Times New Roman"/>
          <w:sz w:val="24"/>
          <w:szCs w:val="24"/>
          <w:lang w:eastAsia="ar-SA"/>
        </w:rPr>
        <w:t>.</w:t>
      </w:r>
    </w:p>
    <w:p w:rsidR="003D121F" w:rsidRDefault="003D121F" w:rsidP="003856FE">
      <w:pPr>
        <w:suppressAutoHyphens/>
        <w:autoSpaceDE w:val="0"/>
        <w:spacing w:after="0" w:line="240" w:lineRule="auto"/>
        <w:jc w:val="both"/>
        <w:rPr>
          <w:rFonts w:ascii="Times New Roman" w:eastAsia="Times New Roman" w:hAnsi="Times New Roman" w:cs="Times New Roman"/>
          <w:sz w:val="24"/>
          <w:szCs w:val="24"/>
          <w:lang w:eastAsia="ar-SA"/>
        </w:rPr>
      </w:pPr>
    </w:p>
    <w:p w:rsidR="003D121F" w:rsidRDefault="003D121F" w:rsidP="003856FE">
      <w:pPr>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Aire de jeux de Pirou Plage : sécurisation par une clôture décorative et installation de bancs.</w:t>
      </w:r>
    </w:p>
    <w:p w:rsidR="003D121F" w:rsidRDefault="003D121F" w:rsidP="003856FE">
      <w:pPr>
        <w:suppressAutoHyphens/>
        <w:autoSpaceDE w:val="0"/>
        <w:spacing w:after="0" w:line="240" w:lineRule="auto"/>
        <w:jc w:val="both"/>
        <w:rPr>
          <w:rFonts w:ascii="Times New Roman" w:eastAsia="Times New Roman" w:hAnsi="Times New Roman" w:cs="Times New Roman"/>
          <w:sz w:val="24"/>
          <w:szCs w:val="24"/>
          <w:lang w:eastAsia="ar-SA"/>
        </w:rPr>
      </w:pPr>
    </w:p>
    <w:p w:rsidR="003D121F" w:rsidRDefault="003D121F" w:rsidP="003856FE">
      <w:pPr>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Rond-Point de Pirou Plage : un entretien des espaces ver</w:t>
      </w:r>
      <w:r w:rsidR="009E1E37">
        <w:rPr>
          <w:rFonts w:ascii="Times New Roman" w:eastAsia="Times New Roman" w:hAnsi="Times New Roman" w:cs="Times New Roman"/>
          <w:sz w:val="24"/>
          <w:szCs w:val="24"/>
          <w:lang w:eastAsia="ar-SA"/>
        </w:rPr>
        <w:t>ts et une rénovation du bateau ont été</w:t>
      </w:r>
      <w:r>
        <w:rPr>
          <w:rFonts w:ascii="Times New Roman" w:eastAsia="Times New Roman" w:hAnsi="Times New Roman" w:cs="Times New Roman"/>
          <w:sz w:val="24"/>
          <w:szCs w:val="24"/>
          <w:lang w:eastAsia="ar-SA"/>
        </w:rPr>
        <w:t xml:space="preserve"> entrepris préalablement au passage du tour de France.</w:t>
      </w:r>
    </w:p>
    <w:p w:rsidR="00393ECE" w:rsidRDefault="00393ECE" w:rsidP="00FE63DE">
      <w:pPr>
        <w:suppressAutoHyphens/>
        <w:autoSpaceDE w:val="0"/>
        <w:spacing w:after="0" w:line="240" w:lineRule="auto"/>
        <w:jc w:val="both"/>
        <w:rPr>
          <w:rFonts w:ascii="Times New Roman" w:eastAsia="Times New Roman" w:hAnsi="Times New Roman" w:cs="Times New Roman"/>
          <w:sz w:val="24"/>
          <w:szCs w:val="24"/>
          <w:lang w:eastAsia="ar-SA"/>
        </w:rPr>
      </w:pPr>
    </w:p>
    <w:p w:rsidR="006A76BB" w:rsidRDefault="006A76BB" w:rsidP="00D615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ar-SA"/>
        </w:rPr>
      </w:pPr>
    </w:p>
    <w:p w:rsidR="006A76BB" w:rsidRDefault="006A76BB" w:rsidP="006A76BB">
      <w:pPr>
        <w:suppressAutoHyphens/>
        <w:autoSpaceDE w:val="0"/>
        <w:spacing w:after="0" w:line="240" w:lineRule="auto"/>
        <w:jc w:val="both"/>
        <w:rPr>
          <w:rFonts w:ascii="Times New Roman" w:eastAsia="Times New Roman" w:hAnsi="Times New Roman" w:cs="Times New Roman"/>
          <w:b/>
          <w:sz w:val="24"/>
          <w:szCs w:val="24"/>
          <w:lang w:eastAsia="ar-SA"/>
        </w:rPr>
      </w:pPr>
    </w:p>
    <w:p w:rsidR="00D1255F" w:rsidRDefault="00D1255F">
      <w:pPr>
        <w:rPr>
          <w:rFonts w:ascii="Times New Roman" w:eastAsia="Times New Roman" w:hAnsi="Times New Roman" w:cs="Times New Roman"/>
          <w:b/>
          <w:sz w:val="40"/>
          <w:szCs w:val="40"/>
          <w:u w:val="single"/>
          <w:lang w:eastAsia="ar-SA"/>
        </w:rPr>
      </w:pPr>
      <w:r>
        <w:rPr>
          <w:rFonts w:ascii="Times New Roman" w:eastAsia="Times New Roman" w:hAnsi="Times New Roman" w:cs="Times New Roman"/>
          <w:b/>
          <w:sz w:val="40"/>
          <w:szCs w:val="40"/>
          <w:u w:val="single"/>
          <w:lang w:eastAsia="ar-SA"/>
        </w:rPr>
        <w:br w:type="page"/>
      </w:r>
    </w:p>
    <w:p w:rsidR="003D121F" w:rsidRDefault="003D121F" w:rsidP="00D1255F">
      <w:pPr>
        <w:suppressAutoHyphens/>
        <w:spacing w:after="0" w:line="240" w:lineRule="auto"/>
        <w:rPr>
          <w:rFonts w:ascii="Times New Roman" w:eastAsia="Times New Roman" w:hAnsi="Times New Roman" w:cs="Times New Roman"/>
          <w:b/>
          <w:sz w:val="40"/>
          <w:szCs w:val="40"/>
          <w:u w:val="single"/>
          <w:lang w:eastAsia="ar-SA"/>
        </w:rPr>
      </w:pPr>
    </w:p>
    <w:p w:rsidR="00D1255F" w:rsidRPr="00287063" w:rsidRDefault="00D1255F" w:rsidP="00D1255F">
      <w:pPr>
        <w:suppressAutoHyphens/>
        <w:spacing w:after="0" w:line="240" w:lineRule="auto"/>
        <w:rPr>
          <w:rFonts w:ascii="Times New Roman" w:eastAsia="Times New Roman" w:hAnsi="Times New Roman" w:cs="Times New Roman"/>
          <w:b/>
          <w:sz w:val="40"/>
          <w:szCs w:val="40"/>
          <w:u w:val="single"/>
          <w:lang w:eastAsia="ar-SA"/>
        </w:rPr>
      </w:pPr>
      <w:r w:rsidRPr="00287063">
        <w:rPr>
          <w:rFonts w:ascii="Times New Roman" w:eastAsia="Times New Roman" w:hAnsi="Times New Roman" w:cs="Times New Roman"/>
          <w:b/>
          <w:sz w:val="40"/>
          <w:szCs w:val="40"/>
          <w:u w:val="single"/>
          <w:lang w:eastAsia="ar-SA"/>
        </w:rPr>
        <w:t>Tour d’Horizon des Derniers Conseils Municipaux :</w:t>
      </w:r>
    </w:p>
    <w:p w:rsidR="00D1255F" w:rsidRPr="00287063" w:rsidRDefault="00D1255F" w:rsidP="00D1255F">
      <w:pPr>
        <w:suppressAutoHyphens/>
        <w:spacing w:after="0" w:line="240" w:lineRule="auto"/>
        <w:rPr>
          <w:rFonts w:ascii="Times New Roman" w:eastAsia="Times New Roman" w:hAnsi="Times New Roman" w:cs="Times New Roman"/>
          <w:sz w:val="24"/>
          <w:szCs w:val="24"/>
          <w:lang w:eastAsia="ar-SA"/>
        </w:rPr>
      </w:pPr>
    </w:p>
    <w:p w:rsidR="003D121F" w:rsidRDefault="003D121F" w:rsidP="00D1255F">
      <w:pPr>
        <w:suppressAutoHyphens/>
        <w:spacing w:after="0" w:line="240" w:lineRule="auto"/>
        <w:rPr>
          <w:rFonts w:ascii="Wingdings" w:eastAsia="Times New Roman" w:hAnsi="Wingdings" w:cs="Times New Roman"/>
          <w:b/>
          <w:sz w:val="24"/>
          <w:szCs w:val="24"/>
          <w:lang w:eastAsia="ar-SA"/>
        </w:rPr>
      </w:pPr>
    </w:p>
    <w:p w:rsidR="00D1255F" w:rsidRDefault="000C637D" w:rsidP="00D1255F">
      <w:pPr>
        <w:suppressAutoHyphens/>
        <w:spacing w:after="0" w:line="240" w:lineRule="auto"/>
        <w:rPr>
          <w:rFonts w:ascii="Times New Roman" w:eastAsia="Times New Roman" w:hAnsi="Times New Roman" w:cs="Times New Roman"/>
          <w:b/>
          <w:sz w:val="24"/>
          <w:szCs w:val="24"/>
          <w:lang w:eastAsia="ar-SA"/>
        </w:rPr>
      </w:pPr>
      <w:r w:rsidRPr="00FE63DE">
        <w:rPr>
          <w:rFonts w:ascii="Wingdings" w:eastAsia="Times New Roman" w:hAnsi="Wingdings" w:cs="Times New Roman"/>
          <w:b/>
          <w:sz w:val="24"/>
          <w:szCs w:val="24"/>
          <w:lang w:eastAsia="ar-SA"/>
        </w:rPr>
        <w:t></w:t>
      </w:r>
      <w:r w:rsidRPr="00FE63DE">
        <w:rPr>
          <w:rFonts w:ascii="Times New Roman" w:eastAsia="Times New Roman" w:hAnsi="Times New Roman" w:cs="Times New Roman"/>
          <w:b/>
          <w:sz w:val="24"/>
          <w:szCs w:val="24"/>
          <w:lang w:eastAsia="ar-SA"/>
        </w:rPr>
        <w:t xml:space="preserve"> </w:t>
      </w:r>
      <w:r w:rsidRPr="00824503">
        <w:rPr>
          <w:rFonts w:ascii="Times New Roman" w:eastAsia="Times New Roman" w:hAnsi="Times New Roman" w:cs="Times New Roman"/>
          <w:b/>
          <w:sz w:val="24"/>
          <w:szCs w:val="24"/>
          <w:lang w:eastAsia="ar-SA"/>
        </w:rPr>
        <w:t>Séance</w:t>
      </w:r>
      <w:r w:rsidR="00D1255F" w:rsidRPr="00824503">
        <w:rPr>
          <w:rFonts w:ascii="Times New Roman" w:eastAsia="Times New Roman" w:hAnsi="Times New Roman" w:cs="Times New Roman"/>
          <w:b/>
          <w:sz w:val="24"/>
          <w:szCs w:val="24"/>
          <w:lang w:eastAsia="ar-SA"/>
        </w:rPr>
        <w:t xml:space="preserve"> du </w:t>
      </w:r>
      <w:r w:rsidR="00D1255F">
        <w:rPr>
          <w:rFonts w:ascii="Times New Roman" w:eastAsia="Times New Roman" w:hAnsi="Times New Roman" w:cs="Times New Roman"/>
          <w:b/>
          <w:sz w:val="24"/>
          <w:szCs w:val="24"/>
          <w:lang w:eastAsia="ar-SA"/>
        </w:rPr>
        <w:t>30</w:t>
      </w:r>
      <w:r w:rsidR="00D1255F" w:rsidRPr="00824503">
        <w:rPr>
          <w:rFonts w:ascii="Times New Roman" w:eastAsia="Times New Roman" w:hAnsi="Times New Roman" w:cs="Times New Roman"/>
          <w:b/>
          <w:sz w:val="24"/>
          <w:szCs w:val="24"/>
          <w:lang w:eastAsia="ar-SA"/>
        </w:rPr>
        <w:t xml:space="preserve"> </w:t>
      </w:r>
      <w:r w:rsidR="00D1255F">
        <w:rPr>
          <w:rFonts w:ascii="Times New Roman" w:eastAsia="Times New Roman" w:hAnsi="Times New Roman" w:cs="Times New Roman"/>
          <w:b/>
          <w:sz w:val="24"/>
          <w:szCs w:val="24"/>
          <w:lang w:eastAsia="ar-SA"/>
        </w:rPr>
        <w:t>mars</w:t>
      </w:r>
      <w:r w:rsidR="00D1255F" w:rsidRPr="00824503">
        <w:rPr>
          <w:rFonts w:ascii="Times New Roman" w:eastAsia="Times New Roman" w:hAnsi="Times New Roman" w:cs="Times New Roman"/>
          <w:b/>
          <w:sz w:val="24"/>
          <w:szCs w:val="24"/>
          <w:lang w:eastAsia="ar-SA"/>
        </w:rPr>
        <w:t xml:space="preserve"> 201</w:t>
      </w:r>
      <w:r w:rsidR="00D1255F">
        <w:rPr>
          <w:rFonts w:ascii="Times New Roman" w:eastAsia="Times New Roman" w:hAnsi="Times New Roman" w:cs="Times New Roman"/>
          <w:b/>
          <w:sz w:val="24"/>
          <w:szCs w:val="24"/>
          <w:lang w:eastAsia="ar-SA"/>
        </w:rPr>
        <w:t>6</w:t>
      </w:r>
      <w:r w:rsidR="00D1255F" w:rsidRPr="00824503">
        <w:rPr>
          <w:rFonts w:ascii="Times New Roman" w:eastAsia="Times New Roman" w:hAnsi="Times New Roman" w:cs="Times New Roman"/>
          <w:b/>
          <w:sz w:val="24"/>
          <w:szCs w:val="24"/>
          <w:lang w:eastAsia="ar-SA"/>
        </w:rPr>
        <w:t> : Stabilité des taux d’imposition</w:t>
      </w:r>
    </w:p>
    <w:p w:rsidR="003D121F" w:rsidRPr="00824503" w:rsidRDefault="003D121F" w:rsidP="00D1255F">
      <w:pPr>
        <w:suppressAutoHyphens/>
        <w:spacing w:after="0" w:line="240" w:lineRule="auto"/>
        <w:rPr>
          <w:rFonts w:ascii="Times New Roman" w:eastAsia="Times New Roman" w:hAnsi="Times New Roman" w:cs="Times New Roman"/>
          <w:sz w:val="24"/>
          <w:szCs w:val="24"/>
          <w:lang w:eastAsia="ar-SA"/>
        </w:rPr>
      </w:pPr>
    </w:p>
    <w:p w:rsidR="00D1255F" w:rsidRPr="005D4FE3" w:rsidRDefault="00D1255F" w:rsidP="00D1255F">
      <w:pPr>
        <w:suppressAutoHyphens/>
        <w:spacing w:after="0" w:line="240" w:lineRule="auto"/>
        <w:rPr>
          <w:rFonts w:ascii="Times New Roman" w:hAnsi="Times New Roman" w:cs="Times New Roman"/>
          <w:sz w:val="24"/>
          <w:szCs w:val="24"/>
        </w:rPr>
      </w:pPr>
      <w:r w:rsidRPr="005D4FE3">
        <w:rPr>
          <w:rFonts w:ascii="Times New Roman" w:hAnsi="Times New Roman" w:cs="Times New Roman"/>
          <w:sz w:val="24"/>
          <w:szCs w:val="24"/>
        </w:rPr>
        <w:t>Le conseil municipal, à l’unanimité, a voté le maintien des taux d’imposition identiques aux 2 années précédentes.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1718"/>
        <w:gridCol w:w="2884"/>
        <w:gridCol w:w="2584"/>
      </w:tblGrid>
      <w:tr w:rsidR="00D1255F" w:rsidRPr="00824503" w:rsidTr="00D1255F">
        <w:tc>
          <w:tcPr>
            <w:tcW w:w="2528" w:type="dxa"/>
            <w:shd w:val="clear" w:color="auto" w:fill="auto"/>
          </w:tcPr>
          <w:p w:rsidR="00D1255F" w:rsidRPr="00824503" w:rsidRDefault="00D1255F" w:rsidP="00D1255F">
            <w:pPr>
              <w:spacing w:after="0" w:line="240" w:lineRule="auto"/>
              <w:jc w:val="center"/>
              <w:rPr>
                <w:rFonts w:ascii="Times New Roman" w:eastAsia="Times New Roman" w:hAnsi="Times New Roman" w:cs="Times New Roman"/>
                <w:sz w:val="24"/>
                <w:szCs w:val="24"/>
                <w:lang w:eastAsia="fr-FR"/>
              </w:rPr>
            </w:pPr>
          </w:p>
        </w:tc>
        <w:tc>
          <w:tcPr>
            <w:tcW w:w="1718" w:type="dxa"/>
            <w:shd w:val="clear" w:color="auto" w:fill="auto"/>
          </w:tcPr>
          <w:p w:rsidR="00D1255F" w:rsidRPr="00824503" w:rsidRDefault="00D1255F" w:rsidP="00D1255F">
            <w:pPr>
              <w:spacing w:after="0" w:line="240" w:lineRule="auto"/>
              <w:jc w:val="center"/>
              <w:rPr>
                <w:rFonts w:ascii="Times New Roman" w:eastAsia="Times New Roman" w:hAnsi="Times New Roman" w:cs="Times New Roman"/>
                <w:b/>
                <w:sz w:val="24"/>
                <w:szCs w:val="24"/>
                <w:lang w:eastAsia="fr-FR"/>
              </w:rPr>
            </w:pPr>
            <w:r w:rsidRPr="00824503">
              <w:rPr>
                <w:rFonts w:ascii="Times New Roman" w:eastAsia="Times New Roman" w:hAnsi="Times New Roman" w:cs="Times New Roman"/>
                <w:b/>
                <w:sz w:val="24"/>
                <w:szCs w:val="24"/>
                <w:lang w:eastAsia="fr-FR"/>
              </w:rPr>
              <w:t>Taux 2014</w:t>
            </w:r>
          </w:p>
        </w:tc>
        <w:tc>
          <w:tcPr>
            <w:tcW w:w="2884" w:type="dxa"/>
            <w:shd w:val="clear" w:color="auto" w:fill="auto"/>
          </w:tcPr>
          <w:p w:rsidR="00D1255F" w:rsidRPr="00824503" w:rsidRDefault="00D1255F" w:rsidP="00D1255F">
            <w:pPr>
              <w:spacing w:after="0" w:line="240" w:lineRule="auto"/>
              <w:jc w:val="center"/>
              <w:rPr>
                <w:rFonts w:ascii="Times New Roman" w:eastAsia="Times New Roman" w:hAnsi="Times New Roman" w:cs="Times New Roman"/>
                <w:b/>
                <w:sz w:val="24"/>
                <w:szCs w:val="24"/>
                <w:lang w:eastAsia="fr-FR"/>
              </w:rPr>
            </w:pPr>
            <w:r w:rsidRPr="00824503">
              <w:rPr>
                <w:rFonts w:ascii="Times New Roman" w:eastAsia="Times New Roman" w:hAnsi="Times New Roman" w:cs="Times New Roman"/>
                <w:b/>
                <w:sz w:val="24"/>
                <w:szCs w:val="24"/>
                <w:lang w:eastAsia="fr-FR"/>
              </w:rPr>
              <w:t>Taux 2015</w:t>
            </w:r>
          </w:p>
        </w:tc>
        <w:tc>
          <w:tcPr>
            <w:tcW w:w="2584" w:type="dxa"/>
          </w:tcPr>
          <w:p w:rsidR="00D1255F" w:rsidRPr="00824503" w:rsidRDefault="00D1255F" w:rsidP="00D1255F">
            <w:pPr>
              <w:spacing w:after="0" w:line="240" w:lineRule="auto"/>
              <w:jc w:val="center"/>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Taux 2016</w:t>
            </w:r>
          </w:p>
        </w:tc>
      </w:tr>
      <w:tr w:rsidR="00D1255F" w:rsidRPr="00824503" w:rsidTr="00D1255F">
        <w:tc>
          <w:tcPr>
            <w:tcW w:w="2528" w:type="dxa"/>
            <w:shd w:val="clear" w:color="auto" w:fill="auto"/>
          </w:tcPr>
          <w:p w:rsidR="00D1255F" w:rsidRPr="00824503" w:rsidRDefault="00D1255F" w:rsidP="00D1255F">
            <w:pPr>
              <w:spacing w:after="0" w:line="240" w:lineRule="auto"/>
              <w:rPr>
                <w:rFonts w:ascii="Times New Roman" w:eastAsia="Times New Roman" w:hAnsi="Times New Roman" w:cs="Times New Roman"/>
                <w:b/>
                <w:sz w:val="24"/>
                <w:szCs w:val="24"/>
                <w:lang w:eastAsia="fr-FR"/>
              </w:rPr>
            </w:pPr>
            <w:r w:rsidRPr="00824503">
              <w:rPr>
                <w:rFonts w:ascii="Times New Roman" w:eastAsia="Times New Roman" w:hAnsi="Times New Roman" w:cs="Times New Roman"/>
                <w:b/>
                <w:sz w:val="24"/>
                <w:szCs w:val="24"/>
                <w:lang w:eastAsia="fr-FR"/>
              </w:rPr>
              <w:t>Taxe d’habitation</w:t>
            </w:r>
          </w:p>
        </w:tc>
        <w:tc>
          <w:tcPr>
            <w:tcW w:w="1718" w:type="dxa"/>
            <w:shd w:val="clear" w:color="auto" w:fill="auto"/>
          </w:tcPr>
          <w:p w:rsidR="00D1255F" w:rsidRPr="00824503" w:rsidRDefault="00D1255F" w:rsidP="00D1255F">
            <w:pPr>
              <w:spacing w:after="0" w:line="240" w:lineRule="auto"/>
              <w:jc w:val="center"/>
              <w:rPr>
                <w:rFonts w:ascii="Times New Roman" w:eastAsia="Times New Roman" w:hAnsi="Times New Roman" w:cs="Times New Roman"/>
                <w:sz w:val="24"/>
                <w:szCs w:val="24"/>
                <w:lang w:eastAsia="fr-FR"/>
              </w:rPr>
            </w:pPr>
            <w:r w:rsidRPr="00824503">
              <w:rPr>
                <w:rFonts w:ascii="Times New Roman" w:eastAsia="Times New Roman" w:hAnsi="Times New Roman" w:cs="Times New Roman"/>
                <w:sz w:val="24"/>
                <w:szCs w:val="24"/>
                <w:lang w:eastAsia="fr-FR"/>
              </w:rPr>
              <w:t>17.46%</w:t>
            </w:r>
          </w:p>
        </w:tc>
        <w:tc>
          <w:tcPr>
            <w:tcW w:w="2884" w:type="dxa"/>
            <w:shd w:val="clear" w:color="auto" w:fill="auto"/>
          </w:tcPr>
          <w:p w:rsidR="00D1255F" w:rsidRPr="00824503" w:rsidRDefault="00D1255F" w:rsidP="00D1255F">
            <w:pPr>
              <w:spacing w:after="0" w:line="240" w:lineRule="auto"/>
              <w:jc w:val="center"/>
              <w:rPr>
                <w:rFonts w:ascii="Times New Roman" w:eastAsia="Times New Roman" w:hAnsi="Times New Roman" w:cs="Times New Roman"/>
                <w:sz w:val="24"/>
                <w:szCs w:val="24"/>
                <w:lang w:eastAsia="fr-FR"/>
              </w:rPr>
            </w:pPr>
            <w:r w:rsidRPr="00824503">
              <w:rPr>
                <w:rFonts w:ascii="Times New Roman" w:eastAsia="Times New Roman" w:hAnsi="Times New Roman" w:cs="Times New Roman"/>
                <w:sz w:val="24"/>
                <w:szCs w:val="24"/>
                <w:lang w:eastAsia="fr-FR"/>
              </w:rPr>
              <w:t>17.46%</w:t>
            </w:r>
          </w:p>
        </w:tc>
        <w:tc>
          <w:tcPr>
            <w:tcW w:w="2584" w:type="dxa"/>
          </w:tcPr>
          <w:p w:rsidR="00D1255F" w:rsidRPr="00824503" w:rsidRDefault="00D1255F" w:rsidP="00D1255F">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17.46%</w:t>
            </w:r>
          </w:p>
        </w:tc>
      </w:tr>
      <w:tr w:rsidR="00D1255F" w:rsidRPr="00824503" w:rsidTr="00D1255F">
        <w:tc>
          <w:tcPr>
            <w:tcW w:w="2528" w:type="dxa"/>
            <w:shd w:val="clear" w:color="auto" w:fill="auto"/>
          </w:tcPr>
          <w:p w:rsidR="00D1255F" w:rsidRPr="00824503" w:rsidRDefault="00D1255F" w:rsidP="00D1255F">
            <w:pPr>
              <w:spacing w:after="0" w:line="240" w:lineRule="auto"/>
              <w:rPr>
                <w:rFonts w:ascii="Times New Roman" w:eastAsia="Times New Roman" w:hAnsi="Times New Roman" w:cs="Times New Roman"/>
                <w:b/>
                <w:sz w:val="24"/>
                <w:szCs w:val="24"/>
                <w:lang w:eastAsia="fr-FR"/>
              </w:rPr>
            </w:pPr>
            <w:r w:rsidRPr="00824503">
              <w:rPr>
                <w:rFonts w:ascii="Times New Roman" w:eastAsia="Times New Roman" w:hAnsi="Times New Roman" w:cs="Times New Roman"/>
                <w:b/>
                <w:sz w:val="24"/>
                <w:szCs w:val="24"/>
                <w:lang w:eastAsia="fr-FR"/>
              </w:rPr>
              <w:t>Taxe foncier bâti</w:t>
            </w:r>
          </w:p>
        </w:tc>
        <w:tc>
          <w:tcPr>
            <w:tcW w:w="1718" w:type="dxa"/>
            <w:shd w:val="clear" w:color="auto" w:fill="auto"/>
          </w:tcPr>
          <w:p w:rsidR="00D1255F" w:rsidRPr="00824503" w:rsidRDefault="00D1255F" w:rsidP="00D1255F">
            <w:pPr>
              <w:spacing w:after="0" w:line="240" w:lineRule="auto"/>
              <w:jc w:val="center"/>
              <w:rPr>
                <w:rFonts w:ascii="Times New Roman" w:eastAsia="Times New Roman" w:hAnsi="Times New Roman" w:cs="Times New Roman"/>
                <w:sz w:val="24"/>
                <w:szCs w:val="24"/>
                <w:lang w:eastAsia="fr-FR"/>
              </w:rPr>
            </w:pPr>
            <w:r w:rsidRPr="00824503">
              <w:rPr>
                <w:rFonts w:ascii="Times New Roman" w:eastAsia="Times New Roman" w:hAnsi="Times New Roman" w:cs="Times New Roman"/>
                <w:sz w:val="24"/>
                <w:szCs w:val="24"/>
                <w:lang w:eastAsia="fr-FR"/>
              </w:rPr>
              <w:t>18.16%</w:t>
            </w:r>
          </w:p>
        </w:tc>
        <w:tc>
          <w:tcPr>
            <w:tcW w:w="2884" w:type="dxa"/>
            <w:shd w:val="clear" w:color="auto" w:fill="auto"/>
          </w:tcPr>
          <w:p w:rsidR="00D1255F" w:rsidRPr="00824503" w:rsidRDefault="00D1255F" w:rsidP="00D1255F">
            <w:pPr>
              <w:spacing w:after="0" w:line="240" w:lineRule="auto"/>
              <w:jc w:val="center"/>
              <w:rPr>
                <w:rFonts w:ascii="Times New Roman" w:eastAsia="Times New Roman" w:hAnsi="Times New Roman" w:cs="Times New Roman"/>
                <w:sz w:val="24"/>
                <w:szCs w:val="24"/>
                <w:lang w:eastAsia="fr-FR"/>
              </w:rPr>
            </w:pPr>
            <w:r w:rsidRPr="00824503">
              <w:rPr>
                <w:rFonts w:ascii="Times New Roman" w:eastAsia="Times New Roman" w:hAnsi="Times New Roman" w:cs="Times New Roman"/>
                <w:sz w:val="24"/>
                <w:szCs w:val="24"/>
                <w:lang w:eastAsia="fr-FR"/>
              </w:rPr>
              <w:t>18.16%</w:t>
            </w:r>
          </w:p>
        </w:tc>
        <w:tc>
          <w:tcPr>
            <w:tcW w:w="2584" w:type="dxa"/>
          </w:tcPr>
          <w:p w:rsidR="00D1255F" w:rsidRPr="00824503" w:rsidRDefault="00D1255F" w:rsidP="00D1255F">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18.16%</w:t>
            </w:r>
          </w:p>
        </w:tc>
      </w:tr>
      <w:tr w:rsidR="00D1255F" w:rsidRPr="00824503" w:rsidTr="00D1255F">
        <w:tc>
          <w:tcPr>
            <w:tcW w:w="2528" w:type="dxa"/>
            <w:shd w:val="clear" w:color="auto" w:fill="auto"/>
          </w:tcPr>
          <w:p w:rsidR="00D1255F" w:rsidRPr="00824503" w:rsidRDefault="00D1255F" w:rsidP="00D1255F">
            <w:pPr>
              <w:spacing w:after="0" w:line="240" w:lineRule="auto"/>
              <w:rPr>
                <w:rFonts w:ascii="Times New Roman" w:eastAsia="Times New Roman" w:hAnsi="Times New Roman" w:cs="Times New Roman"/>
                <w:b/>
                <w:sz w:val="24"/>
                <w:szCs w:val="24"/>
                <w:lang w:eastAsia="fr-FR"/>
              </w:rPr>
            </w:pPr>
            <w:r w:rsidRPr="00824503">
              <w:rPr>
                <w:rFonts w:ascii="Times New Roman" w:eastAsia="Times New Roman" w:hAnsi="Times New Roman" w:cs="Times New Roman"/>
                <w:b/>
                <w:sz w:val="24"/>
                <w:szCs w:val="24"/>
                <w:lang w:eastAsia="fr-FR"/>
              </w:rPr>
              <w:t>Taxe foncier non bâti</w:t>
            </w:r>
          </w:p>
        </w:tc>
        <w:tc>
          <w:tcPr>
            <w:tcW w:w="1718" w:type="dxa"/>
            <w:shd w:val="clear" w:color="auto" w:fill="auto"/>
          </w:tcPr>
          <w:p w:rsidR="00D1255F" w:rsidRPr="00824503" w:rsidRDefault="00D1255F" w:rsidP="00D1255F">
            <w:pPr>
              <w:spacing w:after="0" w:line="240" w:lineRule="auto"/>
              <w:jc w:val="center"/>
              <w:rPr>
                <w:rFonts w:ascii="Times New Roman" w:eastAsia="Times New Roman" w:hAnsi="Times New Roman" w:cs="Times New Roman"/>
                <w:sz w:val="24"/>
                <w:szCs w:val="24"/>
                <w:lang w:eastAsia="fr-FR"/>
              </w:rPr>
            </w:pPr>
            <w:r w:rsidRPr="00824503">
              <w:rPr>
                <w:rFonts w:ascii="Times New Roman" w:eastAsia="Times New Roman" w:hAnsi="Times New Roman" w:cs="Times New Roman"/>
                <w:sz w:val="24"/>
                <w:szCs w:val="24"/>
                <w:lang w:eastAsia="fr-FR"/>
              </w:rPr>
              <w:t>41.26%</w:t>
            </w:r>
          </w:p>
        </w:tc>
        <w:tc>
          <w:tcPr>
            <w:tcW w:w="2884" w:type="dxa"/>
            <w:shd w:val="clear" w:color="auto" w:fill="auto"/>
          </w:tcPr>
          <w:p w:rsidR="00D1255F" w:rsidRPr="00824503" w:rsidRDefault="00D1255F" w:rsidP="00D1255F">
            <w:pPr>
              <w:spacing w:after="0" w:line="240" w:lineRule="auto"/>
              <w:jc w:val="center"/>
              <w:rPr>
                <w:rFonts w:ascii="Times New Roman" w:eastAsia="Times New Roman" w:hAnsi="Times New Roman" w:cs="Times New Roman"/>
                <w:sz w:val="24"/>
                <w:szCs w:val="24"/>
                <w:lang w:eastAsia="fr-FR"/>
              </w:rPr>
            </w:pPr>
            <w:r w:rsidRPr="00824503">
              <w:rPr>
                <w:rFonts w:ascii="Times New Roman" w:eastAsia="Times New Roman" w:hAnsi="Times New Roman" w:cs="Times New Roman"/>
                <w:sz w:val="24"/>
                <w:szCs w:val="24"/>
                <w:lang w:eastAsia="fr-FR"/>
              </w:rPr>
              <w:t>41.26%</w:t>
            </w:r>
          </w:p>
        </w:tc>
        <w:tc>
          <w:tcPr>
            <w:tcW w:w="2584" w:type="dxa"/>
          </w:tcPr>
          <w:p w:rsidR="00D1255F" w:rsidRPr="00824503" w:rsidRDefault="00D1255F" w:rsidP="00D1255F">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41.26%</w:t>
            </w:r>
          </w:p>
        </w:tc>
      </w:tr>
      <w:tr w:rsidR="00D1255F" w:rsidRPr="00824503" w:rsidTr="00D1255F">
        <w:tc>
          <w:tcPr>
            <w:tcW w:w="2528" w:type="dxa"/>
            <w:shd w:val="clear" w:color="auto" w:fill="auto"/>
          </w:tcPr>
          <w:p w:rsidR="00D1255F" w:rsidRPr="00824503" w:rsidRDefault="00D1255F" w:rsidP="00D1255F">
            <w:pPr>
              <w:spacing w:after="0" w:line="240" w:lineRule="auto"/>
              <w:rPr>
                <w:rFonts w:ascii="Times New Roman" w:eastAsia="Times New Roman" w:hAnsi="Times New Roman" w:cs="Times New Roman"/>
                <w:b/>
                <w:sz w:val="24"/>
                <w:szCs w:val="24"/>
                <w:lang w:eastAsia="fr-FR"/>
              </w:rPr>
            </w:pPr>
            <w:r w:rsidRPr="00824503">
              <w:rPr>
                <w:rFonts w:ascii="Times New Roman" w:eastAsia="Times New Roman" w:hAnsi="Times New Roman" w:cs="Times New Roman"/>
                <w:b/>
                <w:sz w:val="24"/>
                <w:szCs w:val="24"/>
                <w:lang w:eastAsia="fr-FR"/>
              </w:rPr>
              <w:t>CFE</w:t>
            </w:r>
          </w:p>
        </w:tc>
        <w:tc>
          <w:tcPr>
            <w:tcW w:w="1718" w:type="dxa"/>
            <w:shd w:val="clear" w:color="auto" w:fill="auto"/>
          </w:tcPr>
          <w:p w:rsidR="00D1255F" w:rsidRPr="00824503" w:rsidRDefault="00D1255F" w:rsidP="00D1255F">
            <w:pPr>
              <w:spacing w:after="0" w:line="240" w:lineRule="auto"/>
              <w:jc w:val="center"/>
              <w:rPr>
                <w:rFonts w:ascii="Times New Roman" w:eastAsia="Times New Roman" w:hAnsi="Times New Roman" w:cs="Times New Roman"/>
                <w:sz w:val="24"/>
                <w:szCs w:val="24"/>
                <w:lang w:eastAsia="fr-FR"/>
              </w:rPr>
            </w:pPr>
            <w:r w:rsidRPr="00824503">
              <w:rPr>
                <w:rFonts w:ascii="Times New Roman" w:eastAsia="Times New Roman" w:hAnsi="Times New Roman" w:cs="Times New Roman"/>
                <w:sz w:val="24"/>
                <w:szCs w:val="24"/>
                <w:lang w:eastAsia="fr-FR"/>
              </w:rPr>
              <w:t>18.82%</w:t>
            </w:r>
          </w:p>
        </w:tc>
        <w:tc>
          <w:tcPr>
            <w:tcW w:w="2884" w:type="dxa"/>
            <w:shd w:val="clear" w:color="auto" w:fill="auto"/>
          </w:tcPr>
          <w:p w:rsidR="00D1255F" w:rsidRPr="00824503" w:rsidRDefault="00D1255F" w:rsidP="00D1255F">
            <w:pPr>
              <w:spacing w:after="0" w:line="240" w:lineRule="auto"/>
              <w:jc w:val="center"/>
              <w:rPr>
                <w:rFonts w:ascii="Times New Roman" w:eastAsia="Times New Roman" w:hAnsi="Times New Roman" w:cs="Times New Roman"/>
                <w:sz w:val="24"/>
                <w:szCs w:val="24"/>
                <w:lang w:eastAsia="fr-FR"/>
              </w:rPr>
            </w:pPr>
            <w:r w:rsidRPr="00824503">
              <w:rPr>
                <w:rFonts w:ascii="Times New Roman" w:eastAsia="Times New Roman" w:hAnsi="Times New Roman" w:cs="Times New Roman"/>
                <w:sz w:val="24"/>
                <w:szCs w:val="24"/>
                <w:lang w:eastAsia="fr-FR"/>
              </w:rPr>
              <w:t>18.82%</w:t>
            </w:r>
          </w:p>
        </w:tc>
        <w:tc>
          <w:tcPr>
            <w:tcW w:w="2584" w:type="dxa"/>
          </w:tcPr>
          <w:p w:rsidR="00D1255F" w:rsidRPr="00824503" w:rsidRDefault="00D1255F" w:rsidP="00D1255F">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18.82%</w:t>
            </w:r>
          </w:p>
        </w:tc>
      </w:tr>
    </w:tbl>
    <w:p w:rsidR="003D121F" w:rsidRDefault="003D121F" w:rsidP="00D1255F">
      <w:pPr>
        <w:suppressAutoHyphens/>
        <w:spacing w:after="0" w:line="240" w:lineRule="auto"/>
        <w:rPr>
          <w:rFonts w:ascii="Times New Roman" w:eastAsia="Times New Roman" w:hAnsi="Times New Roman" w:cs="Times New Roman"/>
          <w:sz w:val="24"/>
          <w:szCs w:val="24"/>
          <w:lang w:eastAsia="ar-SA"/>
        </w:rPr>
      </w:pPr>
    </w:p>
    <w:p w:rsidR="00D1255F" w:rsidRPr="00824503" w:rsidRDefault="00D1255F" w:rsidP="00D1255F">
      <w:pPr>
        <w:suppressAutoHyphens/>
        <w:spacing w:after="0" w:line="240" w:lineRule="auto"/>
        <w:rPr>
          <w:rFonts w:ascii="Times New Roman" w:eastAsia="Times New Roman" w:hAnsi="Times New Roman" w:cs="Times New Roman"/>
          <w:sz w:val="24"/>
          <w:szCs w:val="24"/>
          <w:lang w:eastAsia="ar-SA"/>
        </w:rPr>
      </w:pPr>
      <w:r w:rsidRPr="00824503">
        <w:rPr>
          <w:rFonts w:ascii="Times New Roman" w:eastAsia="Times New Roman" w:hAnsi="Times New Roman" w:cs="Times New Roman"/>
          <w:sz w:val="24"/>
          <w:szCs w:val="24"/>
          <w:lang w:eastAsia="ar-SA"/>
        </w:rPr>
        <w:t>Il est rappelé cependant que les bases d’imposition sont automatiquement révisées chaque année indépendamment de toute décision municipale.</w:t>
      </w:r>
    </w:p>
    <w:p w:rsidR="00D1255F" w:rsidRDefault="00D1255F" w:rsidP="00D1255F">
      <w:pPr>
        <w:suppressAutoHyphens/>
        <w:spacing w:after="0" w:line="240" w:lineRule="auto"/>
        <w:jc w:val="both"/>
      </w:pPr>
    </w:p>
    <w:p w:rsidR="008879D5" w:rsidRDefault="00D1255F" w:rsidP="00D1255F">
      <w:pPr>
        <w:suppressAutoHyphens/>
        <w:spacing w:after="0" w:line="240" w:lineRule="auto"/>
        <w:rPr>
          <w:rFonts w:ascii="Times New Roman" w:eastAsia="Times New Roman" w:hAnsi="Times New Roman" w:cs="Times New Roman"/>
          <w:b/>
          <w:sz w:val="24"/>
          <w:szCs w:val="24"/>
          <w:lang w:eastAsia="ar-SA"/>
        </w:rPr>
      </w:pPr>
      <w:r w:rsidRPr="00287063">
        <w:rPr>
          <w:rFonts w:ascii="Wingdings" w:eastAsia="Times New Roman" w:hAnsi="Wingdings" w:cs="Times New Roman"/>
          <w:b/>
          <w:sz w:val="24"/>
          <w:szCs w:val="24"/>
          <w:lang w:eastAsia="ar-SA"/>
        </w:rPr>
        <w:t></w:t>
      </w:r>
      <w:r w:rsidRPr="00287063">
        <w:rPr>
          <w:rFonts w:ascii="Times New Roman" w:eastAsia="Times New Roman" w:hAnsi="Times New Roman" w:cs="Times New Roman"/>
          <w:b/>
          <w:sz w:val="24"/>
          <w:szCs w:val="24"/>
          <w:lang w:eastAsia="ar-SA"/>
        </w:rPr>
        <w:t xml:space="preserve"> Séance du</w:t>
      </w:r>
      <w:r w:rsidR="003D121F">
        <w:rPr>
          <w:rFonts w:ascii="Times New Roman" w:eastAsia="Times New Roman" w:hAnsi="Times New Roman" w:cs="Times New Roman"/>
          <w:b/>
          <w:sz w:val="24"/>
          <w:szCs w:val="24"/>
          <w:lang w:eastAsia="ar-SA"/>
        </w:rPr>
        <w:t> </w:t>
      </w:r>
      <w:r w:rsidR="008879D5">
        <w:rPr>
          <w:rFonts w:ascii="Times New Roman" w:eastAsia="Times New Roman" w:hAnsi="Times New Roman" w:cs="Times New Roman"/>
          <w:b/>
          <w:sz w:val="24"/>
          <w:szCs w:val="24"/>
          <w:lang w:eastAsia="ar-SA"/>
        </w:rPr>
        <w:t>11 avril 2016 :</w:t>
      </w:r>
    </w:p>
    <w:p w:rsidR="008879D5" w:rsidRDefault="008879D5" w:rsidP="00D1255F">
      <w:pPr>
        <w:suppressAutoHyphens/>
        <w:spacing w:after="0" w:line="240" w:lineRule="auto"/>
        <w:rPr>
          <w:rFonts w:ascii="Times New Roman" w:eastAsia="Times New Roman" w:hAnsi="Times New Roman" w:cs="Times New Roman"/>
          <w:b/>
          <w:sz w:val="24"/>
          <w:szCs w:val="24"/>
          <w:lang w:eastAsia="ar-SA"/>
        </w:rPr>
      </w:pPr>
    </w:p>
    <w:p w:rsidR="008879D5" w:rsidRDefault="008879D5" w:rsidP="00117D55">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L</w:t>
      </w:r>
      <w:r w:rsidRPr="008879D5">
        <w:rPr>
          <w:rFonts w:ascii="Times New Roman" w:eastAsia="Times New Roman" w:hAnsi="Times New Roman" w:cs="Times New Roman"/>
          <w:sz w:val="24"/>
          <w:szCs w:val="24"/>
          <w:lang w:eastAsia="ar-SA"/>
        </w:rPr>
        <w:t xml:space="preserve">e Conseil Municipal, après en avoir délibéré à l’unanimité, </w:t>
      </w:r>
      <w:r>
        <w:rPr>
          <w:rFonts w:ascii="Times New Roman" w:eastAsia="Times New Roman" w:hAnsi="Times New Roman" w:cs="Times New Roman"/>
          <w:sz w:val="24"/>
          <w:szCs w:val="24"/>
          <w:lang w:eastAsia="ar-SA"/>
        </w:rPr>
        <w:t xml:space="preserve">a </w:t>
      </w:r>
      <w:r w:rsidRPr="008879D5">
        <w:rPr>
          <w:rFonts w:ascii="Times New Roman" w:eastAsia="Times New Roman" w:hAnsi="Times New Roman" w:cs="Times New Roman"/>
          <w:sz w:val="24"/>
          <w:szCs w:val="24"/>
          <w:lang w:eastAsia="ar-SA"/>
        </w:rPr>
        <w:t>vot</w:t>
      </w:r>
      <w:r>
        <w:rPr>
          <w:rFonts w:ascii="Times New Roman" w:eastAsia="Times New Roman" w:hAnsi="Times New Roman" w:cs="Times New Roman"/>
          <w:sz w:val="24"/>
          <w:szCs w:val="24"/>
          <w:lang w:eastAsia="ar-SA"/>
        </w:rPr>
        <w:t>é</w:t>
      </w:r>
      <w:r w:rsidRPr="008879D5">
        <w:rPr>
          <w:rFonts w:ascii="Times New Roman" w:eastAsia="Times New Roman" w:hAnsi="Times New Roman" w:cs="Times New Roman"/>
          <w:sz w:val="24"/>
          <w:szCs w:val="24"/>
          <w:lang w:eastAsia="ar-SA"/>
        </w:rPr>
        <w:t xml:space="preserve"> pour l’arrêté du 4 avril 2016 fixant le périmètre du nouvel établissement public de coopération intercommunale issu des fusions des Communautés de Communes de La Haye-du-Puits, de Lessay et de Sèves-</w:t>
      </w:r>
      <w:proofErr w:type="spellStart"/>
      <w:r w:rsidRPr="008879D5">
        <w:rPr>
          <w:rFonts w:ascii="Times New Roman" w:eastAsia="Times New Roman" w:hAnsi="Times New Roman" w:cs="Times New Roman"/>
          <w:sz w:val="24"/>
          <w:szCs w:val="24"/>
          <w:lang w:eastAsia="ar-SA"/>
        </w:rPr>
        <w:t>Taute</w:t>
      </w:r>
      <w:proofErr w:type="spellEnd"/>
      <w:r w:rsidRPr="008879D5">
        <w:rPr>
          <w:rFonts w:ascii="Times New Roman" w:eastAsia="Times New Roman" w:hAnsi="Times New Roman" w:cs="Times New Roman"/>
          <w:sz w:val="24"/>
          <w:szCs w:val="24"/>
          <w:lang w:eastAsia="ar-SA"/>
        </w:rPr>
        <w:t xml:space="preserve"> et comprenant les communes</w:t>
      </w:r>
      <w:r>
        <w:rPr>
          <w:rFonts w:ascii="Times New Roman" w:eastAsia="Times New Roman" w:hAnsi="Times New Roman" w:cs="Times New Roman"/>
          <w:sz w:val="24"/>
          <w:szCs w:val="24"/>
          <w:lang w:eastAsia="ar-SA"/>
        </w:rPr>
        <w:t xml:space="preserve"> suivantes :</w:t>
      </w:r>
    </w:p>
    <w:p w:rsidR="008879D5" w:rsidRDefault="008879D5" w:rsidP="00D1255F">
      <w:pPr>
        <w:suppressAutoHyphens/>
        <w:spacing w:after="0" w:line="240" w:lineRule="auto"/>
        <w:rPr>
          <w:rFonts w:ascii="Times New Roman" w:eastAsia="Times New Roman" w:hAnsi="Times New Roman" w:cs="Times New Roman"/>
          <w:sz w:val="24"/>
          <w:szCs w:val="24"/>
          <w:lang w:eastAsia="ar-SA"/>
        </w:rPr>
      </w:pPr>
    </w:p>
    <w:p w:rsidR="008879D5" w:rsidRPr="008879D5" w:rsidRDefault="008879D5" w:rsidP="008879D5">
      <w:pPr>
        <w:suppressAutoHyphens/>
        <w:spacing w:after="0" w:line="240" w:lineRule="auto"/>
        <w:rPr>
          <w:rFonts w:ascii="Times New Roman" w:eastAsia="Times New Roman" w:hAnsi="Times New Roman" w:cs="Times New Roman"/>
          <w:sz w:val="24"/>
          <w:szCs w:val="24"/>
          <w:lang w:eastAsia="ar-SA"/>
        </w:rPr>
      </w:pPr>
      <w:proofErr w:type="spellStart"/>
      <w:r>
        <w:rPr>
          <w:rFonts w:ascii="Times New Roman" w:eastAsia="Times New Roman" w:hAnsi="Times New Roman" w:cs="Times New Roman"/>
          <w:sz w:val="24"/>
          <w:szCs w:val="24"/>
          <w:lang w:eastAsia="ar-SA"/>
        </w:rPr>
        <w:t>Anneville</w:t>
      </w:r>
      <w:proofErr w:type="spellEnd"/>
      <w:r>
        <w:rPr>
          <w:rFonts w:ascii="Times New Roman" w:eastAsia="Times New Roman" w:hAnsi="Times New Roman" w:cs="Times New Roman"/>
          <w:sz w:val="24"/>
          <w:szCs w:val="24"/>
          <w:lang w:eastAsia="ar-SA"/>
        </w:rPr>
        <w:t>-sur-Mer</w:t>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proofErr w:type="spellStart"/>
      <w:r w:rsidRPr="008879D5">
        <w:rPr>
          <w:rFonts w:ascii="Times New Roman" w:eastAsia="Times New Roman" w:hAnsi="Times New Roman" w:cs="Times New Roman"/>
          <w:sz w:val="24"/>
          <w:szCs w:val="24"/>
          <w:lang w:eastAsia="ar-SA"/>
        </w:rPr>
        <w:t>Montsenelle</w:t>
      </w:r>
      <w:proofErr w:type="spellEnd"/>
    </w:p>
    <w:p w:rsidR="008879D5" w:rsidRPr="008879D5" w:rsidRDefault="008879D5" w:rsidP="008879D5">
      <w:pPr>
        <w:suppressAutoHyphens/>
        <w:spacing w:after="0" w:line="240" w:lineRule="auto"/>
        <w:rPr>
          <w:rFonts w:ascii="Times New Roman" w:eastAsia="Times New Roman" w:hAnsi="Times New Roman" w:cs="Times New Roman"/>
          <w:sz w:val="24"/>
          <w:szCs w:val="24"/>
          <w:lang w:eastAsia="ar-SA"/>
        </w:rPr>
      </w:pPr>
      <w:proofErr w:type="spellStart"/>
      <w:r w:rsidRPr="008879D5">
        <w:rPr>
          <w:rFonts w:ascii="Times New Roman" w:eastAsia="Times New Roman" w:hAnsi="Times New Roman" w:cs="Times New Roman"/>
          <w:sz w:val="24"/>
          <w:szCs w:val="24"/>
          <w:lang w:eastAsia="ar-SA"/>
        </w:rPr>
        <w:t>Auxais</w:t>
      </w:r>
      <w:proofErr w:type="spellEnd"/>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proofErr w:type="spellStart"/>
      <w:r w:rsidRPr="008879D5">
        <w:rPr>
          <w:rFonts w:ascii="Times New Roman" w:eastAsia="Times New Roman" w:hAnsi="Times New Roman" w:cs="Times New Roman"/>
          <w:sz w:val="24"/>
          <w:szCs w:val="24"/>
          <w:lang w:eastAsia="ar-SA"/>
        </w:rPr>
        <w:t>Nay</w:t>
      </w:r>
      <w:proofErr w:type="spellEnd"/>
    </w:p>
    <w:p w:rsidR="008879D5" w:rsidRPr="008879D5" w:rsidRDefault="008879D5" w:rsidP="008879D5">
      <w:pPr>
        <w:suppressAutoHyphens/>
        <w:spacing w:after="0" w:line="240" w:lineRule="auto"/>
        <w:rPr>
          <w:rFonts w:ascii="Times New Roman" w:eastAsia="Times New Roman" w:hAnsi="Times New Roman" w:cs="Times New Roman"/>
          <w:sz w:val="24"/>
          <w:szCs w:val="24"/>
          <w:lang w:eastAsia="ar-SA"/>
        </w:rPr>
      </w:pPr>
      <w:proofErr w:type="spellStart"/>
      <w:r w:rsidRPr="008879D5">
        <w:rPr>
          <w:rFonts w:ascii="Times New Roman" w:eastAsia="Times New Roman" w:hAnsi="Times New Roman" w:cs="Times New Roman"/>
          <w:sz w:val="24"/>
          <w:szCs w:val="24"/>
          <w:lang w:eastAsia="ar-SA"/>
        </w:rPr>
        <w:t>Bretteville</w:t>
      </w:r>
      <w:proofErr w:type="spellEnd"/>
      <w:r w:rsidRPr="008879D5">
        <w:rPr>
          <w:rFonts w:ascii="Times New Roman" w:eastAsia="Times New Roman" w:hAnsi="Times New Roman" w:cs="Times New Roman"/>
          <w:sz w:val="24"/>
          <w:szCs w:val="24"/>
          <w:lang w:eastAsia="ar-SA"/>
        </w:rPr>
        <w:t xml:space="preserve">-sur-Ay </w:t>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proofErr w:type="spellStart"/>
      <w:r w:rsidRPr="008879D5">
        <w:rPr>
          <w:rFonts w:ascii="Times New Roman" w:eastAsia="Times New Roman" w:hAnsi="Times New Roman" w:cs="Times New Roman"/>
          <w:sz w:val="24"/>
          <w:szCs w:val="24"/>
          <w:lang w:eastAsia="ar-SA"/>
        </w:rPr>
        <w:t>Neufmesnil</w:t>
      </w:r>
      <w:proofErr w:type="spellEnd"/>
    </w:p>
    <w:p w:rsidR="008879D5" w:rsidRPr="008879D5" w:rsidRDefault="008879D5" w:rsidP="008879D5">
      <w:pPr>
        <w:suppressAutoHyphens/>
        <w:spacing w:after="0" w:line="240" w:lineRule="auto"/>
        <w:rPr>
          <w:rFonts w:ascii="Times New Roman" w:eastAsia="Times New Roman" w:hAnsi="Times New Roman" w:cs="Times New Roman"/>
          <w:sz w:val="24"/>
          <w:szCs w:val="24"/>
          <w:lang w:eastAsia="ar-SA"/>
        </w:rPr>
      </w:pPr>
      <w:r w:rsidRPr="008879D5">
        <w:rPr>
          <w:rFonts w:ascii="Times New Roman" w:eastAsia="Times New Roman" w:hAnsi="Times New Roman" w:cs="Times New Roman"/>
          <w:sz w:val="24"/>
          <w:szCs w:val="24"/>
          <w:lang w:eastAsia="ar-SA"/>
        </w:rPr>
        <w:t xml:space="preserve">Créances </w:t>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sidRPr="008879D5">
        <w:rPr>
          <w:rFonts w:ascii="Times New Roman" w:eastAsia="Times New Roman" w:hAnsi="Times New Roman" w:cs="Times New Roman"/>
          <w:sz w:val="24"/>
          <w:szCs w:val="24"/>
          <w:lang w:eastAsia="ar-SA"/>
        </w:rPr>
        <w:t>Périers</w:t>
      </w:r>
    </w:p>
    <w:p w:rsidR="008879D5" w:rsidRPr="008879D5" w:rsidRDefault="008879D5" w:rsidP="008879D5">
      <w:pPr>
        <w:suppressAutoHyphens/>
        <w:spacing w:after="0" w:line="240" w:lineRule="auto"/>
        <w:rPr>
          <w:rFonts w:ascii="Times New Roman" w:eastAsia="Times New Roman" w:hAnsi="Times New Roman" w:cs="Times New Roman"/>
          <w:sz w:val="24"/>
          <w:szCs w:val="24"/>
          <w:lang w:eastAsia="ar-SA"/>
        </w:rPr>
      </w:pPr>
      <w:proofErr w:type="spellStart"/>
      <w:r w:rsidRPr="008879D5">
        <w:rPr>
          <w:rFonts w:ascii="Times New Roman" w:eastAsia="Times New Roman" w:hAnsi="Times New Roman" w:cs="Times New Roman"/>
          <w:sz w:val="24"/>
          <w:szCs w:val="24"/>
          <w:lang w:eastAsia="ar-SA"/>
        </w:rPr>
        <w:t>Doville</w:t>
      </w:r>
      <w:proofErr w:type="spellEnd"/>
      <w:r w:rsidRPr="008879D5">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sidRPr="008879D5">
        <w:rPr>
          <w:rFonts w:ascii="Times New Roman" w:eastAsia="Times New Roman" w:hAnsi="Times New Roman" w:cs="Times New Roman"/>
          <w:sz w:val="24"/>
          <w:szCs w:val="24"/>
          <w:lang w:eastAsia="ar-SA"/>
        </w:rPr>
        <w:t>Pirou</w:t>
      </w:r>
    </w:p>
    <w:p w:rsidR="008879D5" w:rsidRPr="008879D5" w:rsidRDefault="008879D5" w:rsidP="008879D5">
      <w:pPr>
        <w:suppressAutoHyphens/>
        <w:spacing w:after="0" w:line="240" w:lineRule="auto"/>
        <w:rPr>
          <w:rFonts w:ascii="Times New Roman" w:eastAsia="Times New Roman" w:hAnsi="Times New Roman" w:cs="Times New Roman"/>
          <w:sz w:val="24"/>
          <w:szCs w:val="24"/>
          <w:lang w:eastAsia="ar-SA"/>
        </w:rPr>
      </w:pPr>
      <w:proofErr w:type="spellStart"/>
      <w:r w:rsidRPr="008879D5">
        <w:rPr>
          <w:rFonts w:ascii="Times New Roman" w:eastAsia="Times New Roman" w:hAnsi="Times New Roman" w:cs="Times New Roman"/>
          <w:sz w:val="24"/>
          <w:szCs w:val="24"/>
          <w:lang w:eastAsia="ar-SA"/>
        </w:rPr>
        <w:t>Feugères</w:t>
      </w:r>
      <w:proofErr w:type="spellEnd"/>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sidRPr="008879D5">
        <w:rPr>
          <w:rFonts w:ascii="Times New Roman" w:eastAsia="Times New Roman" w:hAnsi="Times New Roman" w:cs="Times New Roman"/>
          <w:sz w:val="24"/>
          <w:szCs w:val="24"/>
          <w:lang w:eastAsia="ar-SA"/>
        </w:rPr>
        <w:t>Raids</w:t>
      </w:r>
    </w:p>
    <w:p w:rsidR="008879D5" w:rsidRPr="008879D5" w:rsidRDefault="008879D5" w:rsidP="008879D5">
      <w:pPr>
        <w:suppressAutoHyphens/>
        <w:spacing w:after="0" w:line="240" w:lineRule="auto"/>
        <w:rPr>
          <w:rFonts w:ascii="Times New Roman" w:eastAsia="Times New Roman" w:hAnsi="Times New Roman" w:cs="Times New Roman"/>
          <w:sz w:val="24"/>
          <w:szCs w:val="24"/>
          <w:lang w:eastAsia="ar-SA"/>
        </w:rPr>
      </w:pPr>
      <w:proofErr w:type="spellStart"/>
      <w:r w:rsidRPr="008879D5">
        <w:rPr>
          <w:rFonts w:ascii="Times New Roman" w:eastAsia="Times New Roman" w:hAnsi="Times New Roman" w:cs="Times New Roman"/>
          <w:sz w:val="24"/>
          <w:szCs w:val="24"/>
          <w:lang w:eastAsia="ar-SA"/>
        </w:rPr>
        <w:t>Geffosses</w:t>
      </w:r>
      <w:proofErr w:type="spellEnd"/>
      <w:r w:rsidRPr="008879D5">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sidRPr="008879D5">
        <w:rPr>
          <w:rFonts w:ascii="Times New Roman" w:eastAsia="Times New Roman" w:hAnsi="Times New Roman" w:cs="Times New Roman"/>
          <w:sz w:val="24"/>
          <w:szCs w:val="24"/>
          <w:lang w:eastAsia="ar-SA"/>
        </w:rPr>
        <w:t>Saint-Germain-sur-Ay</w:t>
      </w:r>
    </w:p>
    <w:p w:rsidR="008879D5" w:rsidRPr="008879D5" w:rsidRDefault="008879D5" w:rsidP="008879D5">
      <w:pPr>
        <w:suppressAutoHyphens/>
        <w:spacing w:after="0" w:line="240" w:lineRule="auto"/>
        <w:rPr>
          <w:rFonts w:ascii="Times New Roman" w:eastAsia="Times New Roman" w:hAnsi="Times New Roman" w:cs="Times New Roman"/>
          <w:sz w:val="24"/>
          <w:szCs w:val="24"/>
          <w:lang w:eastAsia="ar-SA"/>
        </w:rPr>
      </w:pPr>
      <w:proofErr w:type="spellStart"/>
      <w:r w:rsidRPr="008879D5">
        <w:rPr>
          <w:rFonts w:ascii="Times New Roman" w:eastAsia="Times New Roman" w:hAnsi="Times New Roman" w:cs="Times New Roman"/>
          <w:sz w:val="24"/>
          <w:szCs w:val="24"/>
          <w:lang w:eastAsia="ar-SA"/>
        </w:rPr>
        <w:t>Gonfreville</w:t>
      </w:r>
      <w:proofErr w:type="spellEnd"/>
      <w:r w:rsidRPr="008879D5">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sidRPr="008879D5">
        <w:rPr>
          <w:rFonts w:ascii="Times New Roman" w:eastAsia="Times New Roman" w:hAnsi="Times New Roman" w:cs="Times New Roman"/>
          <w:sz w:val="24"/>
          <w:szCs w:val="24"/>
          <w:lang w:eastAsia="ar-SA"/>
        </w:rPr>
        <w:t>Saint-Germain-sur-Sèves</w:t>
      </w:r>
    </w:p>
    <w:p w:rsidR="008879D5" w:rsidRPr="008879D5" w:rsidRDefault="008879D5" w:rsidP="008879D5">
      <w:pPr>
        <w:suppressAutoHyphens/>
        <w:spacing w:after="0" w:line="240" w:lineRule="auto"/>
        <w:rPr>
          <w:rFonts w:ascii="Times New Roman" w:eastAsia="Times New Roman" w:hAnsi="Times New Roman" w:cs="Times New Roman"/>
          <w:sz w:val="24"/>
          <w:szCs w:val="24"/>
          <w:lang w:eastAsia="ar-SA"/>
        </w:rPr>
      </w:pPr>
      <w:r w:rsidRPr="008879D5">
        <w:rPr>
          <w:rFonts w:ascii="Times New Roman" w:eastAsia="Times New Roman" w:hAnsi="Times New Roman" w:cs="Times New Roman"/>
          <w:sz w:val="24"/>
          <w:szCs w:val="24"/>
          <w:lang w:eastAsia="ar-SA"/>
        </w:rPr>
        <w:t xml:space="preserve">Gorges </w:t>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proofErr w:type="spellStart"/>
      <w:r w:rsidRPr="008879D5">
        <w:rPr>
          <w:rFonts w:ascii="Times New Roman" w:eastAsia="Times New Roman" w:hAnsi="Times New Roman" w:cs="Times New Roman"/>
          <w:sz w:val="24"/>
          <w:szCs w:val="24"/>
          <w:lang w:eastAsia="ar-SA"/>
        </w:rPr>
        <w:t>Saint-Martin-d’Aubigny</w:t>
      </w:r>
      <w:proofErr w:type="spellEnd"/>
    </w:p>
    <w:p w:rsidR="008879D5" w:rsidRPr="008879D5" w:rsidRDefault="008879D5" w:rsidP="008879D5">
      <w:pPr>
        <w:suppressAutoHyphens/>
        <w:spacing w:after="0" w:line="240" w:lineRule="auto"/>
        <w:rPr>
          <w:rFonts w:ascii="Times New Roman" w:eastAsia="Times New Roman" w:hAnsi="Times New Roman" w:cs="Times New Roman"/>
          <w:sz w:val="24"/>
          <w:szCs w:val="24"/>
          <w:lang w:eastAsia="ar-SA"/>
        </w:rPr>
      </w:pPr>
      <w:r w:rsidRPr="008879D5">
        <w:rPr>
          <w:rFonts w:ascii="Times New Roman" w:eastAsia="Times New Roman" w:hAnsi="Times New Roman" w:cs="Times New Roman"/>
          <w:sz w:val="24"/>
          <w:szCs w:val="24"/>
          <w:lang w:eastAsia="ar-SA"/>
        </w:rPr>
        <w:t>La Feuillie</w:t>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sidRPr="008879D5">
        <w:rPr>
          <w:rFonts w:ascii="Times New Roman" w:eastAsia="Times New Roman" w:hAnsi="Times New Roman" w:cs="Times New Roman"/>
          <w:sz w:val="24"/>
          <w:szCs w:val="24"/>
          <w:lang w:eastAsia="ar-SA"/>
        </w:rPr>
        <w:t>Saint-Nicolas-de-Pierrepont</w:t>
      </w:r>
    </w:p>
    <w:p w:rsidR="008879D5" w:rsidRPr="008879D5" w:rsidRDefault="008879D5" w:rsidP="008879D5">
      <w:pPr>
        <w:suppressAutoHyphens/>
        <w:spacing w:after="0" w:line="240" w:lineRule="auto"/>
        <w:rPr>
          <w:rFonts w:ascii="Times New Roman" w:eastAsia="Times New Roman" w:hAnsi="Times New Roman" w:cs="Times New Roman"/>
          <w:sz w:val="24"/>
          <w:szCs w:val="24"/>
          <w:lang w:eastAsia="ar-SA"/>
        </w:rPr>
      </w:pPr>
      <w:r w:rsidRPr="008879D5">
        <w:rPr>
          <w:rFonts w:ascii="Times New Roman" w:eastAsia="Times New Roman" w:hAnsi="Times New Roman" w:cs="Times New Roman"/>
          <w:sz w:val="24"/>
          <w:szCs w:val="24"/>
          <w:lang w:eastAsia="ar-SA"/>
        </w:rPr>
        <w:t xml:space="preserve">La Haye </w:t>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sidRPr="008879D5">
        <w:rPr>
          <w:rFonts w:ascii="Times New Roman" w:eastAsia="Times New Roman" w:hAnsi="Times New Roman" w:cs="Times New Roman"/>
          <w:sz w:val="24"/>
          <w:szCs w:val="24"/>
          <w:lang w:eastAsia="ar-SA"/>
        </w:rPr>
        <w:t>Saint-Patrice-de-</w:t>
      </w:r>
      <w:proofErr w:type="spellStart"/>
      <w:r w:rsidRPr="008879D5">
        <w:rPr>
          <w:rFonts w:ascii="Times New Roman" w:eastAsia="Times New Roman" w:hAnsi="Times New Roman" w:cs="Times New Roman"/>
          <w:sz w:val="24"/>
          <w:szCs w:val="24"/>
          <w:lang w:eastAsia="ar-SA"/>
        </w:rPr>
        <w:t>Claids</w:t>
      </w:r>
      <w:proofErr w:type="spellEnd"/>
    </w:p>
    <w:p w:rsidR="008879D5" w:rsidRPr="008879D5" w:rsidRDefault="008879D5" w:rsidP="008879D5">
      <w:pPr>
        <w:suppressAutoHyphens/>
        <w:spacing w:after="0" w:line="240" w:lineRule="auto"/>
        <w:rPr>
          <w:rFonts w:ascii="Times New Roman" w:eastAsia="Times New Roman" w:hAnsi="Times New Roman" w:cs="Times New Roman"/>
          <w:sz w:val="24"/>
          <w:szCs w:val="24"/>
          <w:lang w:eastAsia="ar-SA"/>
        </w:rPr>
      </w:pPr>
      <w:proofErr w:type="spellStart"/>
      <w:r w:rsidRPr="008879D5">
        <w:rPr>
          <w:rFonts w:ascii="Times New Roman" w:eastAsia="Times New Roman" w:hAnsi="Times New Roman" w:cs="Times New Roman"/>
          <w:sz w:val="24"/>
          <w:szCs w:val="24"/>
          <w:lang w:eastAsia="ar-SA"/>
        </w:rPr>
        <w:t>Laulne</w:t>
      </w:r>
      <w:proofErr w:type="spellEnd"/>
      <w:r w:rsidRPr="008879D5">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sidRPr="008879D5">
        <w:rPr>
          <w:rFonts w:ascii="Times New Roman" w:eastAsia="Times New Roman" w:hAnsi="Times New Roman" w:cs="Times New Roman"/>
          <w:sz w:val="24"/>
          <w:szCs w:val="24"/>
          <w:lang w:eastAsia="ar-SA"/>
        </w:rPr>
        <w:t>Saint-Sauveur-de-Pierrepont</w:t>
      </w:r>
    </w:p>
    <w:p w:rsidR="008879D5" w:rsidRPr="008879D5" w:rsidRDefault="008879D5" w:rsidP="008879D5">
      <w:pPr>
        <w:suppressAutoHyphens/>
        <w:spacing w:after="0" w:line="240" w:lineRule="auto"/>
        <w:rPr>
          <w:rFonts w:ascii="Times New Roman" w:eastAsia="Times New Roman" w:hAnsi="Times New Roman" w:cs="Times New Roman"/>
          <w:sz w:val="24"/>
          <w:szCs w:val="24"/>
          <w:lang w:eastAsia="ar-SA"/>
        </w:rPr>
      </w:pPr>
      <w:r w:rsidRPr="008879D5">
        <w:rPr>
          <w:rFonts w:ascii="Times New Roman" w:eastAsia="Times New Roman" w:hAnsi="Times New Roman" w:cs="Times New Roman"/>
          <w:sz w:val="24"/>
          <w:szCs w:val="24"/>
          <w:lang w:eastAsia="ar-SA"/>
        </w:rPr>
        <w:t>Le Plessis-</w:t>
      </w:r>
      <w:proofErr w:type="spellStart"/>
      <w:r w:rsidRPr="008879D5">
        <w:rPr>
          <w:rFonts w:ascii="Times New Roman" w:eastAsia="Times New Roman" w:hAnsi="Times New Roman" w:cs="Times New Roman"/>
          <w:sz w:val="24"/>
          <w:szCs w:val="24"/>
          <w:lang w:eastAsia="ar-SA"/>
        </w:rPr>
        <w:t>Lastelle</w:t>
      </w:r>
      <w:proofErr w:type="spellEnd"/>
      <w:r w:rsidRPr="008879D5">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sidRPr="008879D5">
        <w:rPr>
          <w:rFonts w:ascii="Times New Roman" w:eastAsia="Times New Roman" w:hAnsi="Times New Roman" w:cs="Times New Roman"/>
          <w:sz w:val="24"/>
          <w:szCs w:val="24"/>
          <w:lang w:eastAsia="ar-SA"/>
        </w:rPr>
        <w:t>Saint-Sébastien-de-Raids</w:t>
      </w:r>
    </w:p>
    <w:p w:rsidR="008879D5" w:rsidRPr="008879D5" w:rsidRDefault="008879D5" w:rsidP="008879D5">
      <w:pPr>
        <w:suppressAutoHyphens/>
        <w:spacing w:after="0" w:line="240" w:lineRule="auto"/>
        <w:rPr>
          <w:rFonts w:ascii="Times New Roman" w:eastAsia="Times New Roman" w:hAnsi="Times New Roman" w:cs="Times New Roman"/>
          <w:sz w:val="24"/>
          <w:szCs w:val="24"/>
          <w:lang w:eastAsia="ar-SA"/>
        </w:rPr>
      </w:pPr>
      <w:r w:rsidRPr="008879D5">
        <w:rPr>
          <w:rFonts w:ascii="Times New Roman" w:eastAsia="Times New Roman" w:hAnsi="Times New Roman" w:cs="Times New Roman"/>
          <w:sz w:val="24"/>
          <w:szCs w:val="24"/>
          <w:lang w:eastAsia="ar-SA"/>
        </w:rPr>
        <w:t xml:space="preserve">Lessay </w:t>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proofErr w:type="spellStart"/>
      <w:r w:rsidRPr="008879D5">
        <w:rPr>
          <w:rFonts w:ascii="Times New Roman" w:eastAsia="Times New Roman" w:hAnsi="Times New Roman" w:cs="Times New Roman"/>
          <w:sz w:val="24"/>
          <w:szCs w:val="24"/>
          <w:lang w:eastAsia="ar-SA"/>
        </w:rPr>
        <w:t>Varenguebec</w:t>
      </w:r>
      <w:proofErr w:type="spellEnd"/>
    </w:p>
    <w:p w:rsidR="008879D5" w:rsidRDefault="008879D5" w:rsidP="008879D5">
      <w:pPr>
        <w:suppressAutoHyphens/>
        <w:spacing w:after="0" w:line="240" w:lineRule="auto"/>
        <w:rPr>
          <w:rFonts w:ascii="Times New Roman" w:eastAsia="Times New Roman" w:hAnsi="Times New Roman" w:cs="Times New Roman"/>
          <w:sz w:val="24"/>
          <w:szCs w:val="24"/>
          <w:lang w:eastAsia="ar-SA"/>
        </w:rPr>
      </w:pPr>
      <w:proofErr w:type="spellStart"/>
      <w:r w:rsidRPr="008879D5">
        <w:rPr>
          <w:rFonts w:ascii="Times New Roman" w:eastAsia="Times New Roman" w:hAnsi="Times New Roman" w:cs="Times New Roman"/>
          <w:sz w:val="24"/>
          <w:szCs w:val="24"/>
          <w:lang w:eastAsia="ar-SA"/>
        </w:rPr>
        <w:t>Marchésieux</w:t>
      </w:r>
      <w:proofErr w:type="spellEnd"/>
      <w:r w:rsidRPr="008879D5">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proofErr w:type="spellStart"/>
      <w:r w:rsidRPr="008879D5">
        <w:rPr>
          <w:rFonts w:ascii="Times New Roman" w:eastAsia="Times New Roman" w:hAnsi="Times New Roman" w:cs="Times New Roman"/>
          <w:sz w:val="24"/>
          <w:szCs w:val="24"/>
          <w:lang w:eastAsia="ar-SA"/>
        </w:rPr>
        <w:t>Vesly</w:t>
      </w:r>
      <w:proofErr w:type="spellEnd"/>
    </w:p>
    <w:p w:rsidR="008879D5" w:rsidRDefault="008879D5" w:rsidP="008879D5">
      <w:pPr>
        <w:suppressAutoHyphens/>
        <w:spacing w:after="0" w:line="240" w:lineRule="auto"/>
        <w:rPr>
          <w:rFonts w:ascii="Times New Roman" w:eastAsia="Times New Roman" w:hAnsi="Times New Roman" w:cs="Times New Roman"/>
          <w:sz w:val="24"/>
          <w:szCs w:val="24"/>
          <w:lang w:eastAsia="ar-SA"/>
        </w:rPr>
      </w:pPr>
      <w:proofErr w:type="spellStart"/>
      <w:r>
        <w:rPr>
          <w:rFonts w:ascii="Times New Roman" w:eastAsia="Times New Roman" w:hAnsi="Times New Roman" w:cs="Times New Roman"/>
          <w:sz w:val="24"/>
          <w:szCs w:val="24"/>
          <w:lang w:eastAsia="ar-SA"/>
        </w:rPr>
        <w:t>Millières</w:t>
      </w:r>
      <w:proofErr w:type="spellEnd"/>
    </w:p>
    <w:p w:rsidR="008879D5" w:rsidRPr="008879D5" w:rsidRDefault="008879D5" w:rsidP="008879D5">
      <w:pPr>
        <w:suppressAutoHyphens/>
        <w:spacing w:after="0" w:line="240" w:lineRule="auto"/>
        <w:rPr>
          <w:rFonts w:ascii="Times New Roman" w:eastAsia="Times New Roman" w:hAnsi="Times New Roman" w:cs="Times New Roman"/>
          <w:sz w:val="24"/>
          <w:szCs w:val="24"/>
          <w:lang w:eastAsia="ar-SA"/>
        </w:rPr>
      </w:pPr>
    </w:p>
    <w:p w:rsidR="00D1255F" w:rsidRDefault="00D1255F" w:rsidP="00D1255F">
      <w:pPr>
        <w:suppressAutoHyphens/>
        <w:spacing w:after="0" w:line="240" w:lineRule="auto"/>
        <w:rPr>
          <w:rFonts w:ascii="Times New Roman" w:eastAsia="Times New Roman" w:hAnsi="Times New Roman" w:cs="Times New Roman"/>
          <w:b/>
          <w:sz w:val="24"/>
          <w:szCs w:val="24"/>
          <w:lang w:eastAsia="ar-SA"/>
        </w:rPr>
      </w:pPr>
      <w:r w:rsidRPr="00EA14F6">
        <w:rPr>
          <w:rFonts w:ascii="Wingdings" w:eastAsia="Times New Roman" w:hAnsi="Wingdings" w:cs="Times New Roman"/>
          <w:b/>
          <w:sz w:val="24"/>
          <w:szCs w:val="24"/>
          <w:lang w:eastAsia="ar-SA"/>
        </w:rPr>
        <w:t></w:t>
      </w:r>
      <w:r w:rsidRPr="00EA14F6">
        <w:rPr>
          <w:rFonts w:ascii="Times New Roman" w:eastAsia="Times New Roman" w:hAnsi="Times New Roman" w:cs="Times New Roman"/>
          <w:b/>
          <w:sz w:val="24"/>
          <w:szCs w:val="24"/>
          <w:lang w:eastAsia="ar-SA"/>
        </w:rPr>
        <w:t xml:space="preserve"> Séance du</w:t>
      </w:r>
      <w:r w:rsidR="003D121F">
        <w:rPr>
          <w:rFonts w:ascii="Times New Roman" w:eastAsia="Times New Roman" w:hAnsi="Times New Roman" w:cs="Times New Roman"/>
          <w:b/>
          <w:sz w:val="24"/>
          <w:szCs w:val="24"/>
          <w:lang w:eastAsia="ar-SA"/>
        </w:rPr>
        <w:t> </w:t>
      </w:r>
      <w:r w:rsidR="00AF375C">
        <w:rPr>
          <w:rFonts w:ascii="Times New Roman" w:eastAsia="Times New Roman" w:hAnsi="Times New Roman" w:cs="Times New Roman"/>
          <w:b/>
          <w:sz w:val="24"/>
          <w:szCs w:val="24"/>
          <w:lang w:eastAsia="ar-SA"/>
        </w:rPr>
        <w:t xml:space="preserve">11 avril </w:t>
      </w:r>
      <w:r w:rsidR="00862AE8">
        <w:rPr>
          <w:rFonts w:ascii="Times New Roman" w:eastAsia="Times New Roman" w:hAnsi="Times New Roman" w:cs="Times New Roman"/>
          <w:b/>
          <w:sz w:val="24"/>
          <w:szCs w:val="24"/>
          <w:lang w:eastAsia="ar-SA"/>
        </w:rPr>
        <w:t>2016 :</w:t>
      </w:r>
      <w:r w:rsidR="003D121F">
        <w:rPr>
          <w:rFonts w:ascii="Times New Roman" w:eastAsia="Times New Roman" w:hAnsi="Times New Roman" w:cs="Times New Roman"/>
          <w:b/>
          <w:sz w:val="24"/>
          <w:szCs w:val="24"/>
          <w:lang w:eastAsia="ar-SA"/>
        </w:rPr>
        <w:t xml:space="preserve"> </w:t>
      </w:r>
      <w:r w:rsidR="009E1E37">
        <w:rPr>
          <w:rFonts w:ascii="Times New Roman" w:eastAsia="Times New Roman" w:hAnsi="Times New Roman" w:cs="Times New Roman"/>
          <w:b/>
          <w:sz w:val="24"/>
          <w:szCs w:val="24"/>
          <w:lang w:eastAsia="ar-SA"/>
        </w:rPr>
        <w:t>effacement de réseaux</w:t>
      </w:r>
    </w:p>
    <w:p w:rsidR="00AF375C" w:rsidRDefault="00AF375C" w:rsidP="00D1255F">
      <w:pPr>
        <w:suppressAutoHyphens/>
        <w:spacing w:after="0" w:line="240" w:lineRule="auto"/>
        <w:rPr>
          <w:rFonts w:ascii="Times New Roman" w:eastAsia="Times New Roman" w:hAnsi="Times New Roman" w:cs="Times New Roman"/>
          <w:b/>
          <w:sz w:val="24"/>
          <w:szCs w:val="24"/>
          <w:lang w:eastAsia="ar-SA"/>
        </w:rPr>
      </w:pPr>
    </w:p>
    <w:p w:rsidR="00AF375C" w:rsidRPr="00AF375C" w:rsidRDefault="00AF375C" w:rsidP="00117D55">
      <w:pPr>
        <w:pStyle w:val="Default"/>
        <w:jc w:val="both"/>
        <w:rPr>
          <w:rFonts w:ascii="Times New Roman" w:eastAsia="Times New Roman" w:hAnsi="Times New Roman" w:cs="Times New Roman"/>
          <w:color w:val="auto"/>
          <w:lang w:eastAsia="ar-SA"/>
        </w:rPr>
      </w:pPr>
      <w:r>
        <w:rPr>
          <w:rFonts w:ascii="Times New Roman" w:eastAsia="Times New Roman" w:hAnsi="Times New Roman" w:cs="Times New Roman"/>
          <w:color w:val="auto"/>
          <w:lang w:eastAsia="ar-SA"/>
        </w:rPr>
        <w:t>L</w:t>
      </w:r>
      <w:r w:rsidRPr="00AF375C">
        <w:rPr>
          <w:rFonts w:ascii="Times New Roman" w:eastAsia="Times New Roman" w:hAnsi="Times New Roman" w:cs="Times New Roman"/>
          <w:color w:val="auto"/>
          <w:lang w:eastAsia="ar-SA"/>
        </w:rPr>
        <w:t>e conseil</w:t>
      </w:r>
      <w:r>
        <w:rPr>
          <w:rFonts w:ascii="Times New Roman" w:eastAsia="Times New Roman" w:hAnsi="Times New Roman" w:cs="Times New Roman"/>
          <w:color w:val="auto"/>
          <w:lang w:eastAsia="ar-SA"/>
        </w:rPr>
        <w:t xml:space="preserve"> est informé que</w:t>
      </w:r>
      <w:r w:rsidRPr="00AF375C">
        <w:rPr>
          <w:rFonts w:ascii="Times New Roman" w:eastAsia="Times New Roman" w:hAnsi="Times New Roman" w:cs="Times New Roman"/>
          <w:color w:val="auto"/>
          <w:lang w:eastAsia="ar-SA"/>
        </w:rPr>
        <w:t xml:space="preserve"> les travaux concernant les rues d’</w:t>
      </w:r>
      <w:proofErr w:type="spellStart"/>
      <w:r w:rsidRPr="00AF375C">
        <w:rPr>
          <w:rFonts w:ascii="Times New Roman" w:eastAsia="Times New Roman" w:hAnsi="Times New Roman" w:cs="Times New Roman"/>
          <w:color w:val="auto"/>
          <w:lang w:eastAsia="ar-SA"/>
        </w:rPr>
        <w:t>Annoville</w:t>
      </w:r>
      <w:proofErr w:type="spellEnd"/>
      <w:r w:rsidRPr="00AF375C">
        <w:rPr>
          <w:rFonts w:ascii="Times New Roman" w:eastAsia="Times New Roman" w:hAnsi="Times New Roman" w:cs="Times New Roman"/>
          <w:color w:val="auto"/>
          <w:lang w:eastAsia="ar-SA"/>
        </w:rPr>
        <w:t xml:space="preserve"> et voisines ont débuté conformément au programme de travaux arrêté lors des conseils municipaux précédents. </w:t>
      </w:r>
    </w:p>
    <w:p w:rsidR="00AF375C" w:rsidRDefault="00AF375C" w:rsidP="00117D55">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D</w:t>
      </w:r>
      <w:r w:rsidRPr="00AF375C">
        <w:rPr>
          <w:rFonts w:ascii="Times New Roman" w:eastAsia="Times New Roman" w:hAnsi="Times New Roman" w:cs="Times New Roman"/>
          <w:sz w:val="24"/>
          <w:szCs w:val="24"/>
          <w:lang w:eastAsia="ar-SA"/>
        </w:rPr>
        <w:t xml:space="preserve">es dossiers sont </w:t>
      </w:r>
      <w:r w:rsidR="00862AE8" w:rsidRPr="00AF375C">
        <w:rPr>
          <w:rFonts w:ascii="Times New Roman" w:eastAsia="Times New Roman" w:hAnsi="Times New Roman" w:cs="Times New Roman"/>
          <w:sz w:val="24"/>
          <w:szCs w:val="24"/>
          <w:lang w:eastAsia="ar-SA"/>
        </w:rPr>
        <w:t>actuellement</w:t>
      </w:r>
      <w:r w:rsidR="00862AE8">
        <w:rPr>
          <w:rFonts w:ascii="Times New Roman" w:eastAsia="Times New Roman" w:hAnsi="Times New Roman" w:cs="Times New Roman"/>
          <w:sz w:val="24"/>
          <w:szCs w:val="24"/>
          <w:lang w:eastAsia="ar-SA"/>
        </w:rPr>
        <w:t xml:space="preserve"> </w:t>
      </w:r>
      <w:r w:rsidR="00862AE8" w:rsidRPr="00AF375C">
        <w:rPr>
          <w:rFonts w:ascii="Times New Roman" w:eastAsia="Times New Roman" w:hAnsi="Times New Roman" w:cs="Times New Roman"/>
          <w:sz w:val="24"/>
          <w:szCs w:val="24"/>
          <w:lang w:eastAsia="ar-SA"/>
        </w:rPr>
        <w:t>à</w:t>
      </w:r>
      <w:r w:rsidRPr="00AF375C">
        <w:rPr>
          <w:rFonts w:ascii="Times New Roman" w:eastAsia="Times New Roman" w:hAnsi="Times New Roman" w:cs="Times New Roman"/>
          <w:sz w:val="24"/>
          <w:szCs w:val="24"/>
          <w:lang w:eastAsia="ar-SA"/>
        </w:rPr>
        <w:t xml:space="preserve"> l’étude afin d’envisager les travaux à réaliser dans les années à venir.</w:t>
      </w:r>
    </w:p>
    <w:p w:rsidR="00AF375C" w:rsidRPr="00EA14F6" w:rsidRDefault="00AF375C" w:rsidP="00AF375C">
      <w:pPr>
        <w:suppressAutoHyphens/>
        <w:spacing w:after="0" w:line="240" w:lineRule="auto"/>
        <w:rPr>
          <w:rFonts w:ascii="Times New Roman" w:eastAsia="Times New Roman" w:hAnsi="Times New Roman" w:cs="Times New Roman"/>
          <w:sz w:val="24"/>
          <w:szCs w:val="24"/>
          <w:lang w:eastAsia="ar-SA"/>
        </w:rPr>
      </w:pPr>
    </w:p>
    <w:p w:rsidR="00AF375C" w:rsidRDefault="00D1255F" w:rsidP="00AF375C">
      <w:pPr>
        <w:suppressAutoHyphens/>
        <w:spacing w:after="0" w:line="240" w:lineRule="auto"/>
        <w:rPr>
          <w:rFonts w:ascii="Times New Roman" w:eastAsia="Times New Roman" w:hAnsi="Times New Roman" w:cs="Times New Roman"/>
          <w:b/>
          <w:sz w:val="24"/>
          <w:szCs w:val="24"/>
          <w:lang w:eastAsia="ar-SA"/>
        </w:rPr>
      </w:pPr>
      <w:r w:rsidRPr="00872891">
        <w:rPr>
          <w:rFonts w:ascii="Wingdings" w:eastAsia="Times New Roman" w:hAnsi="Wingdings" w:cs="Times New Roman"/>
          <w:b/>
          <w:sz w:val="24"/>
          <w:szCs w:val="24"/>
          <w:lang w:eastAsia="ar-SA"/>
        </w:rPr>
        <w:t></w:t>
      </w:r>
      <w:r w:rsidRPr="00872891">
        <w:rPr>
          <w:rFonts w:ascii="Times New Roman" w:eastAsia="Times New Roman" w:hAnsi="Times New Roman" w:cs="Times New Roman"/>
          <w:b/>
          <w:sz w:val="24"/>
          <w:szCs w:val="24"/>
          <w:lang w:eastAsia="ar-SA"/>
        </w:rPr>
        <w:t xml:space="preserve"> Séance du</w:t>
      </w:r>
      <w:r w:rsidR="00417FB4">
        <w:rPr>
          <w:rFonts w:ascii="Times New Roman" w:eastAsia="Times New Roman" w:hAnsi="Times New Roman" w:cs="Times New Roman"/>
          <w:b/>
          <w:sz w:val="24"/>
          <w:szCs w:val="24"/>
          <w:lang w:eastAsia="ar-SA"/>
        </w:rPr>
        <w:t xml:space="preserve"> 11 avril 2016 : </w:t>
      </w:r>
      <w:r w:rsidR="00AF375C">
        <w:rPr>
          <w:rFonts w:ascii="Times New Roman" w:eastAsia="Times New Roman" w:hAnsi="Times New Roman" w:cs="Times New Roman"/>
          <w:b/>
          <w:sz w:val="24"/>
          <w:szCs w:val="24"/>
          <w:lang w:eastAsia="ar-SA"/>
        </w:rPr>
        <w:t xml:space="preserve">assainissement </w:t>
      </w:r>
      <w:r w:rsidR="00417FB4">
        <w:rPr>
          <w:rFonts w:ascii="Times New Roman" w:eastAsia="Times New Roman" w:hAnsi="Times New Roman" w:cs="Times New Roman"/>
          <w:b/>
          <w:sz w:val="24"/>
          <w:szCs w:val="24"/>
          <w:lang w:eastAsia="ar-SA"/>
        </w:rPr>
        <w:t>de l’</w:t>
      </w:r>
      <w:proofErr w:type="spellStart"/>
      <w:r w:rsidR="00AF375C">
        <w:rPr>
          <w:rFonts w:ascii="Times New Roman" w:eastAsia="Times New Roman" w:hAnsi="Times New Roman" w:cs="Times New Roman"/>
          <w:b/>
          <w:sz w:val="24"/>
          <w:szCs w:val="24"/>
          <w:lang w:eastAsia="ar-SA"/>
        </w:rPr>
        <w:t>Eventard</w:t>
      </w:r>
      <w:proofErr w:type="spellEnd"/>
    </w:p>
    <w:p w:rsidR="00417FB4" w:rsidRDefault="00417FB4" w:rsidP="00AF375C">
      <w:pPr>
        <w:suppressAutoHyphens/>
        <w:spacing w:after="0" w:line="240" w:lineRule="auto"/>
        <w:rPr>
          <w:rFonts w:ascii="Times New Roman" w:eastAsia="Times New Roman" w:hAnsi="Times New Roman" w:cs="Times New Roman"/>
          <w:b/>
          <w:sz w:val="24"/>
          <w:szCs w:val="24"/>
          <w:lang w:eastAsia="ar-SA"/>
        </w:rPr>
      </w:pPr>
    </w:p>
    <w:p w:rsidR="00417FB4" w:rsidRPr="00417FB4" w:rsidRDefault="0023632C" w:rsidP="00AF375C">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Suite à la commission d’appel d’offres du 31 mars dernier, l</w:t>
      </w:r>
      <w:r w:rsidR="00417FB4" w:rsidRPr="00417FB4">
        <w:rPr>
          <w:rFonts w:ascii="Times New Roman" w:eastAsia="Times New Roman" w:hAnsi="Times New Roman" w:cs="Times New Roman"/>
          <w:sz w:val="24"/>
          <w:szCs w:val="24"/>
          <w:lang w:eastAsia="ar-SA"/>
        </w:rPr>
        <w:t>e conseil à l’unanimité</w:t>
      </w:r>
      <w:r>
        <w:rPr>
          <w:rFonts w:ascii="Times New Roman" w:eastAsia="Times New Roman" w:hAnsi="Times New Roman" w:cs="Times New Roman"/>
          <w:sz w:val="24"/>
          <w:szCs w:val="24"/>
          <w:lang w:eastAsia="ar-SA"/>
        </w:rPr>
        <w:t xml:space="preserve"> a retenu l’offre </w:t>
      </w:r>
      <w:r w:rsidR="00862AE8">
        <w:rPr>
          <w:rFonts w:ascii="Times New Roman" w:eastAsia="Times New Roman" w:hAnsi="Times New Roman" w:cs="Times New Roman"/>
          <w:sz w:val="24"/>
          <w:szCs w:val="24"/>
          <w:lang w:eastAsia="ar-SA"/>
        </w:rPr>
        <w:t>de SITPO</w:t>
      </w:r>
      <w:r>
        <w:rPr>
          <w:rFonts w:ascii="Times New Roman" w:eastAsia="Times New Roman" w:hAnsi="Times New Roman" w:cs="Times New Roman"/>
          <w:sz w:val="24"/>
          <w:szCs w:val="24"/>
          <w:lang w:eastAsia="ar-SA"/>
        </w:rPr>
        <w:t xml:space="preserve"> – CISE TP pour un montant de 460 780€ HT.</w:t>
      </w:r>
    </w:p>
    <w:p w:rsidR="005424F7" w:rsidRDefault="005424F7" w:rsidP="00AF375C">
      <w:pPr>
        <w:suppressAutoHyphens/>
        <w:spacing w:after="0" w:line="240" w:lineRule="auto"/>
        <w:rPr>
          <w:rFonts w:ascii="Times New Roman" w:eastAsia="Times New Roman" w:hAnsi="Times New Roman" w:cs="Times New Roman"/>
          <w:b/>
          <w:sz w:val="24"/>
          <w:szCs w:val="24"/>
          <w:lang w:eastAsia="ar-SA"/>
        </w:rPr>
      </w:pPr>
    </w:p>
    <w:p w:rsidR="005424F7" w:rsidRDefault="005424F7" w:rsidP="00AF375C">
      <w:pPr>
        <w:suppressAutoHyphens/>
        <w:spacing w:after="0" w:line="240" w:lineRule="auto"/>
        <w:rPr>
          <w:rFonts w:ascii="Times New Roman" w:eastAsia="Times New Roman" w:hAnsi="Times New Roman" w:cs="Times New Roman"/>
          <w:b/>
          <w:sz w:val="24"/>
          <w:szCs w:val="24"/>
          <w:lang w:eastAsia="ar-SA"/>
        </w:rPr>
      </w:pPr>
    </w:p>
    <w:p w:rsidR="005424F7" w:rsidRDefault="005424F7">
      <w:pPr>
        <w:rPr>
          <w:rFonts w:ascii="Wingdings" w:eastAsia="Times New Roman" w:hAnsi="Wingdings" w:cs="Times New Roman"/>
          <w:b/>
          <w:sz w:val="24"/>
          <w:szCs w:val="24"/>
          <w:lang w:eastAsia="ar-SA"/>
        </w:rPr>
      </w:pPr>
      <w:r>
        <w:rPr>
          <w:rFonts w:ascii="Wingdings" w:eastAsia="Times New Roman" w:hAnsi="Wingdings" w:cs="Times New Roman"/>
          <w:b/>
          <w:sz w:val="24"/>
          <w:szCs w:val="24"/>
          <w:lang w:eastAsia="ar-SA"/>
        </w:rPr>
        <w:br w:type="page"/>
      </w:r>
    </w:p>
    <w:p w:rsidR="005424F7" w:rsidRDefault="005424F7" w:rsidP="00AF375C">
      <w:pPr>
        <w:suppressAutoHyphens/>
        <w:spacing w:after="0" w:line="240" w:lineRule="auto"/>
        <w:rPr>
          <w:rFonts w:ascii="Wingdings" w:eastAsia="Times New Roman" w:hAnsi="Wingdings" w:cs="Times New Roman"/>
          <w:b/>
          <w:sz w:val="24"/>
          <w:szCs w:val="24"/>
          <w:lang w:eastAsia="ar-SA"/>
        </w:rPr>
      </w:pPr>
    </w:p>
    <w:p w:rsidR="004A213F" w:rsidRDefault="004A213F" w:rsidP="00AF375C">
      <w:pPr>
        <w:suppressAutoHyphens/>
        <w:spacing w:after="0" w:line="240" w:lineRule="auto"/>
        <w:rPr>
          <w:rFonts w:ascii="Wingdings" w:eastAsia="Times New Roman" w:hAnsi="Wingdings" w:cs="Times New Roman"/>
          <w:b/>
          <w:sz w:val="24"/>
          <w:szCs w:val="24"/>
          <w:lang w:eastAsia="ar-SA"/>
        </w:rPr>
      </w:pPr>
    </w:p>
    <w:p w:rsidR="005424F7" w:rsidRDefault="005424F7" w:rsidP="00AF375C">
      <w:pPr>
        <w:suppressAutoHyphens/>
        <w:spacing w:after="0" w:line="240" w:lineRule="auto"/>
        <w:rPr>
          <w:rFonts w:ascii="Times New Roman" w:eastAsia="Times New Roman" w:hAnsi="Times New Roman" w:cs="Times New Roman"/>
          <w:b/>
          <w:sz w:val="24"/>
          <w:szCs w:val="24"/>
          <w:lang w:eastAsia="ar-SA"/>
        </w:rPr>
      </w:pPr>
      <w:r w:rsidRPr="00872891">
        <w:rPr>
          <w:rFonts w:ascii="Wingdings" w:eastAsia="Times New Roman" w:hAnsi="Wingdings" w:cs="Times New Roman"/>
          <w:b/>
          <w:sz w:val="24"/>
          <w:szCs w:val="24"/>
          <w:lang w:eastAsia="ar-SA"/>
        </w:rPr>
        <w:t></w:t>
      </w:r>
      <w:r w:rsidRPr="00872891">
        <w:rPr>
          <w:rFonts w:ascii="Times New Roman" w:eastAsia="Times New Roman" w:hAnsi="Times New Roman" w:cs="Times New Roman"/>
          <w:b/>
          <w:sz w:val="24"/>
          <w:szCs w:val="24"/>
          <w:lang w:eastAsia="ar-SA"/>
        </w:rPr>
        <w:t xml:space="preserve"> Séance du</w:t>
      </w:r>
      <w:r>
        <w:rPr>
          <w:rFonts w:ascii="Times New Roman" w:eastAsia="Times New Roman" w:hAnsi="Times New Roman" w:cs="Times New Roman"/>
          <w:b/>
          <w:sz w:val="24"/>
          <w:szCs w:val="24"/>
          <w:lang w:eastAsia="ar-SA"/>
        </w:rPr>
        <w:t> 19 mai 2016 :</w:t>
      </w:r>
    </w:p>
    <w:p w:rsidR="005424F7" w:rsidRPr="00287063" w:rsidRDefault="005424F7" w:rsidP="00AF375C">
      <w:pPr>
        <w:suppressAutoHyphens/>
        <w:spacing w:after="0" w:line="240" w:lineRule="auto"/>
        <w:rPr>
          <w:rFonts w:ascii="Times New Roman" w:eastAsia="Times New Roman" w:hAnsi="Times New Roman" w:cs="Times New Roman"/>
          <w:sz w:val="24"/>
          <w:szCs w:val="24"/>
          <w:lang w:eastAsia="ar-SA"/>
        </w:rPr>
      </w:pPr>
    </w:p>
    <w:p w:rsidR="005424F7" w:rsidRDefault="005424F7" w:rsidP="005424F7">
      <w:pPr>
        <w:pStyle w:val="Default"/>
        <w:jc w:val="both"/>
        <w:rPr>
          <w:rFonts w:ascii="Times New Roman" w:eastAsia="Times New Roman" w:hAnsi="Times New Roman" w:cs="Times New Roman"/>
          <w:color w:val="auto"/>
          <w:lang w:eastAsia="ar-SA"/>
        </w:rPr>
      </w:pPr>
      <w:r>
        <w:rPr>
          <w:rFonts w:ascii="Times New Roman" w:eastAsia="Times New Roman" w:hAnsi="Times New Roman" w:cs="Times New Roman"/>
          <w:color w:val="auto"/>
          <w:lang w:eastAsia="ar-SA"/>
        </w:rPr>
        <w:t>I</w:t>
      </w:r>
      <w:r w:rsidRPr="005424F7">
        <w:rPr>
          <w:rFonts w:ascii="Times New Roman" w:eastAsia="Times New Roman" w:hAnsi="Times New Roman" w:cs="Times New Roman"/>
          <w:color w:val="auto"/>
          <w:lang w:eastAsia="ar-SA"/>
        </w:rPr>
        <w:t>l a été décidé en conseil communautaire de procéder à des modifications. Le point de collecte de tri sélectif situé à l’entrée du camping va être clos et sera réservé uniquement aux campeurs. Les habitants et estivants devront désormais utiliser un autre point de collecte</w:t>
      </w:r>
      <w:r w:rsidR="00440CC0">
        <w:rPr>
          <w:rFonts w:ascii="Times New Roman" w:eastAsia="Times New Roman" w:hAnsi="Times New Roman" w:cs="Times New Roman"/>
          <w:color w:val="auto"/>
          <w:lang w:eastAsia="ar-SA"/>
        </w:rPr>
        <w:t xml:space="preserve"> (exemple : </w:t>
      </w:r>
      <w:r w:rsidR="001B3507">
        <w:rPr>
          <w:rFonts w:ascii="Times New Roman" w:eastAsia="Times New Roman" w:hAnsi="Times New Roman" w:cs="Times New Roman"/>
          <w:color w:val="auto"/>
          <w:lang w:eastAsia="ar-SA"/>
        </w:rPr>
        <w:t>chemin de la Rochelle</w:t>
      </w:r>
      <w:r w:rsidR="00440CC0">
        <w:rPr>
          <w:rFonts w:ascii="Times New Roman" w:eastAsia="Times New Roman" w:hAnsi="Times New Roman" w:cs="Times New Roman"/>
          <w:color w:val="auto"/>
          <w:lang w:eastAsia="ar-SA"/>
        </w:rPr>
        <w:t>)</w:t>
      </w:r>
      <w:r w:rsidRPr="005424F7">
        <w:rPr>
          <w:rFonts w:ascii="Times New Roman" w:eastAsia="Times New Roman" w:hAnsi="Times New Roman" w:cs="Times New Roman"/>
          <w:color w:val="auto"/>
          <w:lang w:eastAsia="ar-SA"/>
        </w:rPr>
        <w:t>.</w:t>
      </w:r>
    </w:p>
    <w:p w:rsidR="005424F7" w:rsidRPr="005424F7" w:rsidRDefault="005424F7" w:rsidP="005424F7">
      <w:pPr>
        <w:pStyle w:val="Default"/>
        <w:jc w:val="both"/>
        <w:rPr>
          <w:rFonts w:ascii="Times New Roman" w:eastAsia="Times New Roman" w:hAnsi="Times New Roman" w:cs="Times New Roman"/>
          <w:color w:val="auto"/>
          <w:lang w:eastAsia="ar-SA"/>
        </w:rPr>
      </w:pPr>
    </w:p>
    <w:p w:rsidR="003F565F" w:rsidRDefault="005424F7" w:rsidP="005424F7">
      <w:pPr>
        <w:pStyle w:val="Default"/>
        <w:jc w:val="both"/>
        <w:rPr>
          <w:rFonts w:ascii="Times New Roman" w:eastAsia="Times New Roman" w:hAnsi="Times New Roman" w:cs="Times New Roman"/>
          <w:color w:val="auto"/>
          <w:lang w:eastAsia="ar-SA"/>
        </w:rPr>
      </w:pPr>
      <w:r w:rsidRPr="005424F7">
        <w:rPr>
          <w:rFonts w:ascii="Times New Roman" w:eastAsia="Times New Roman" w:hAnsi="Times New Roman" w:cs="Times New Roman"/>
          <w:color w:val="auto"/>
          <w:lang w:eastAsia="ar-SA"/>
        </w:rPr>
        <w:t>Concernant les autres points de collecte situés sur la commune, madame LEDANOIS informe le conseil que le point de tri sélectif du bourg va être supprimé car les utilisateurs laissent le site dans un état intolérable (conteneurs qui débordent, sacs poubelles déchirés, ordures ménagères et encombrants laissés au sol…).</w:t>
      </w:r>
    </w:p>
    <w:p w:rsidR="005424F7" w:rsidRDefault="005424F7" w:rsidP="005424F7">
      <w:pPr>
        <w:pStyle w:val="Default"/>
        <w:jc w:val="both"/>
        <w:rPr>
          <w:rFonts w:ascii="Times New Roman" w:eastAsia="Times New Roman" w:hAnsi="Times New Roman" w:cs="Times New Roman"/>
          <w:color w:val="auto"/>
          <w:lang w:eastAsia="ar-SA"/>
        </w:rPr>
      </w:pPr>
    </w:p>
    <w:p w:rsidR="005424F7" w:rsidRDefault="005424F7" w:rsidP="005424F7">
      <w:pPr>
        <w:pStyle w:val="Default"/>
        <w:jc w:val="both"/>
        <w:rPr>
          <w:rFonts w:ascii="Times New Roman" w:eastAsia="Times New Roman" w:hAnsi="Times New Roman" w:cs="Times New Roman"/>
          <w:b/>
          <w:lang w:eastAsia="ar-SA"/>
        </w:rPr>
      </w:pPr>
      <w:r>
        <w:rPr>
          <w:rFonts w:ascii="Times New Roman" w:eastAsia="Times New Roman" w:hAnsi="Times New Roman" w:cs="Times New Roman"/>
          <w:color w:val="auto"/>
          <w:lang w:eastAsia="ar-SA"/>
        </w:rPr>
        <w:t>L’élimination des déchets verts (tonte de pelouse) et encombrants est autorisée à la déchetterie communautaire située à Créances.</w:t>
      </w:r>
    </w:p>
    <w:p w:rsidR="003F565F" w:rsidRDefault="003F565F" w:rsidP="00A05A5C">
      <w:pPr>
        <w:suppressAutoHyphens/>
        <w:autoSpaceDE w:val="0"/>
        <w:spacing w:after="0" w:line="240" w:lineRule="auto"/>
        <w:jc w:val="both"/>
        <w:rPr>
          <w:rFonts w:ascii="Times New Roman" w:eastAsia="Times New Roman" w:hAnsi="Times New Roman" w:cs="Times New Roman"/>
          <w:b/>
          <w:sz w:val="24"/>
          <w:szCs w:val="24"/>
          <w:lang w:eastAsia="ar-SA"/>
        </w:rPr>
      </w:pPr>
    </w:p>
    <w:p w:rsidR="003F565F" w:rsidRDefault="003F565F" w:rsidP="00A05A5C">
      <w:pPr>
        <w:suppressAutoHyphens/>
        <w:autoSpaceDE w:val="0"/>
        <w:spacing w:after="0" w:line="240" w:lineRule="auto"/>
        <w:jc w:val="both"/>
        <w:rPr>
          <w:rFonts w:ascii="Times New Roman" w:eastAsia="Times New Roman" w:hAnsi="Times New Roman" w:cs="Times New Roman"/>
          <w:b/>
          <w:sz w:val="24"/>
          <w:szCs w:val="24"/>
          <w:lang w:eastAsia="ar-SA"/>
        </w:rPr>
      </w:pPr>
    </w:p>
    <w:p w:rsidR="00F670B9" w:rsidRDefault="00F670B9" w:rsidP="00F670B9">
      <w:pPr>
        <w:suppressAutoHyphens/>
        <w:spacing w:after="0" w:line="240" w:lineRule="auto"/>
        <w:rPr>
          <w:rFonts w:ascii="Times New Roman" w:eastAsia="Times New Roman" w:hAnsi="Times New Roman" w:cs="Times New Roman"/>
          <w:b/>
          <w:sz w:val="40"/>
          <w:szCs w:val="40"/>
          <w:u w:val="single"/>
          <w:lang w:eastAsia="ar-SA"/>
        </w:rPr>
      </w:pPr>
      <w:r>
        <w:rPr>
          <w:rFonts w:ascii="Times New Roman" w:eastAsia="Times New Roman" w:hAnsi="Times New Roman" w:cs="Times New Roman"/>
          <w:b/>
          <w:sz w:val="40"/>
          <w:szCs w:val="40"/>
          <w:u w:val="single"/>
          <w:lang w:eastAsia="ar-SA"/>
        </w:rPr>
        <w:t>L’Echo des Associations :</w:t>
      </w:r>
    </w:p>
    <w:p w:rsidR="00F670B9" w:rsidRDefault="00F670B9" w:rsidP="00F670B9">
      <w:pPr>
        <w:suppressAutoHyphens/>
        <w:spacing w:after="0" w:line="240" w:lineRule="auto"/>
        <w:rPr>
          <w:rFonts w:ascii="Times New Roman" w:eastAsia="Times New Roman" w:hAnsi="Times New Roman" w:cs="Times New Roman"/>
          <w:b/>
          <w:sz w:val="24"/>
          <w:szCs w:val="24"/>
          <w:u w:val="single"/>
          <w:lang w:eastAsia="ar-SA"/>
        </w:rPr>
      </w:pPr>
    </w:p>
    <w:p w:rsidR="00F670B9" w:rsidRDefault="00A15688" w:rsidP="00F670B9">
      <w:pPr>
        <w:suppressAutoHyphens/>
        <w:spacing w:after="0" w:line="240" w:lineRule="auto"/>
        <w:rPr>
          <w:rFonts w:ascii="Times New Roman" w:eastAsia="Times New Roman" w:hAnsi="Times New Roman" w:cs="Times New Roman"/>
          <w:b/>
          <w:sz w:val="28"/>
          <w:szCs w:val="28"/>
          <w:lang w:eastAsia="ar-SA"/>
        </w:rPr>
      </w:pPr>
      <w:r>
        <w:rPr>
          <w:rFonts w:ascii="Wingdings" w:eastAsia="Times New Roman" w:hAnsi="Wingdings" w:cs="Times New Roman"/>
          <w:b/>
          <w:sz w:val="28"/>
          <w:szCs w:val="28"/>
          <w:lang w:eastAsia="ar-SA"/>
        </w:rPr>
        <w:t></w:t>
      </w:r>
      <w:r>
        <w:rPr>
          <w:rFonts w:ascii="Times New Roman" w:eastAsia="Times New Roman" w:hAnsi="Times New Roman" w:cs="Times New Roman"/>
          <w:b/>
          <w:sz w:val="28"/>
          <w:szCs w:val="28"/>
          <w:lang w:eastAsia="ar-SA"/>
        </w:rPr>
        <w:t xml:space="preserve"> ES</w:t>
      </w:r>
      <w:r w:rsidR="00F670B9">
        <w:rPr>
          <w:rFonts w:ascii="Times New Roman" w:eastAsia="Times New Roman" w:hAnsi="Times New Roman" w:cs="Times New Roman"/>
          <w:b/>
          <w:sz w:val="28"/>
          <w:szCs w:val="28"/>
          <w:lang w:eastAsia="ar-SA"/>
        </w:rPr>
        <w:t xml:space="preserve"> PIROU :</w:t>
      </w:r>
    </w:p>
    <w:p w:rsidR="00F670B9" w:rsidRDefault="00F670B9" w:rsidP="00F670B9">
      <w:pPr>
        <w:suppressAutoHyphens/>
        <w:spacing w:after="0" w:line="240" w:lineRule="auto"/>
        <w:rPr>
          <w:color w:val="000000"/>
        </w:rPr>
      </w:pPr>
      <w:r>
        <w:rPr>
          <w:rFonts w:ascii="Times New Roman" w:eastAsia="Times New Roman" w:hAnsi="Times New Roman" w:cs="Times New Roman"/>
          <w:b/>
          <w:sz w:val="28"/>
          <w:szCs w:val="28"/>
          <w:lang w:eastAsia="ar-SA"/>
        </w:rPr>
        <w:t> </w:t>
      </w:r>
    </w:p>
    <w:p w:rsidR="00F670B9" w:rsidRPr="00A46443" w:rsidRDefault="00F670B9" w:rsidP="00A46443">
      <w:pPr>
        <w:pStyle w:val="Default"/>
        <w:rPr>
          <w:rFonts w:ascii="Times New Roman" w:eastAsia="Times New Roman" w:hAnsi="Times New Roman" w:cs="Times New Roman"/>
          <w:color w:val="auto"/>
          <w:lang w:eastAsia="ar-SA"/>
        </w:rPr>
      </w:pPr>
      <w:r>
        <w:sym w:font="Wingdings" w:char="F09F"/>
      </w:r>
      <w:r>
        <w:t xml:space="preserve"> </w:t>
      </w:r>
      <w:r w:rsidRPr="00A46443">
        <w:rPr>
          <w:rFonts w:ascii="Times New Roman" w:eastAsia="Times New Roman" w:hAnsi="Times New Roman" w:cs="Times New Roman"/>
          <w:color w:val="auto"/>
          <w:lang w:eastAsia="ar-SA"/>
        </w:rPr>
        <w:t>Samedi 25 juin Fête du club :</w:t>
      </w:r>
      <w:r w:rsidRPr="00A46443">
        <w:rPr>
          <w:rFonts w:ascii="Times New Roman" w:eastAsia="Times New Roman" w:hAnsi="Times New Roman" w:cs="Times New Roman"/>
          <w:color w:val="auto"/>
          <w:lang w:eastAsia="ar-SA"/>
        </w:rPr>
        <w:br/>
        <w:t>- Assemblée générale à 11h00</w:t>
      </w:r>
      <w:r w:rsidRPr="00A46443">
        <w:rPr>
          <w:rFonts w:ascii="Times New Roman" w:eastAsia="Times New Roman" w:hAnsi="Times New Roman" w:cs="Times New Roman"/>
          <w:color w:val="auto"/>
          <w:lang w:eastAsia="ar-SA"/>
        </w:rPr>
        <w:br/>
        <w:t>- Tournoi multi-activités en doublette à partir de 14h30</w:t>
      </w:r>
      <w:r w:rsidRPr="00A46443">
        <w:rPr>
          <w:rFonts w:ascii="Times New Roman" w:eastAsia="Times New Roman" w:hAnsi="Times New Roman" w:cs="Times New Roman"/>
          <w:color w:val="auto"/>
          <w:lang w:eastAsia="ar-SA"/>
        </w:rPr>
        <w:br/>
      </w:r>
      <w:r w:rsidRPr="00A46443">
        <w:rPr>
          <w:rFonts w:ascii="Times New Roman" w:eastAsia="Times New Roman" w:hAnsi="Times New Roman" w:cs="Times New Roman"/>
          <w:color w:val="auto"/>
          <w:lang w:eastAsia="ar-SA"/>
        </w:rPr>
        <w:br/>
      </w:r>
      <w:r w:rsidRPr="00A46443">
        <w:rPr>
          <w:rFonts w:ascii="Times New Roman" w:eastAsia="Times New Roman" w:hAnsi="Times New Roman" w:cs="Times New Roman"/>
          <w:color w:val="auto"/>
          <w:lang w:eastAsia="ar-SA"/>
        </w:rPr>
        <w:sym w:font="Wingdings" w:char="F09F"/>
      </w:r>
      <w:r w:rsidRPr="00A46443">
        <w:rPr>
          <w:rFonts w:ascii="Times New Roman" w:eastAsia="Times New Roman" w:hAnsi="Times New Roman" w:cs="Times New Roman"/>
          <w:color w:val="auto"/>
          <w:lang w:eastAsia="ar-SA"/>
        </w:rPr>
        <w:t xml:space="preserve"> Mercredi 13 juillet</w:t>
      </w:r>
      <w:r w:rsidRPr="00A46443">
        <w:rPr>
          <w:rFonts w:ascii="Times New Roman" w:eastAsia="Times New Roman" w:hAnsi="Times New Roman" w:cs="Times New Roman"/>
          <w:color w:val="auto"/>
          <w:lang w:eastAsia="ar-SA"/>
        </w:rPr>
        <w:br/>
        <w:t>- Super Loto à la salle polyvalente à 20h30, 3000 € de lots, animation par Alain.</w:t>
      </w:r>
    </w:p>
    <w:p w:rsidR="00F670B9" w:rsidRPr="00A46443" w:rsidRDefault="00F670B9" w:rsidP="00A46443">
      <w:pPr>
        <w:pStyle w:val="Default"/>
        <w:rPr>
          <w:rFonts w:ascii="Times New Roman" w:eastAsia="Times New Roman" w:hAnsi="Times New Roman" w:cs="Times New Roman"/>
          <w:color w:val="auto"/>
          <w:lang w:eastAsia="ar-SA"/>
        </w:rPr>
      </w:pPr>
      <w:r w:rsidRPr="00A46443">
        <w:rPr>
          <w:rFonts w:ascii="Times New Roman" w:eastAsia="Times New Roman" w:hAnsi="Times New Roman" w:cs="Times New Roman"/>
          <w:color w:val="auto"/>
          <w:lang w:eastAsia="ar-SA"/>
        </w:rPr>
        <w:t>Ouverture des portes à 19h00.</w:t>
      </w:r>
      <w:r w:rsidRPr="00A46443">
        <w:rPr>
          <w:rFonts w:ascii="Times New Roman" w:eastAsia="Times New Roman" w:hAnsi="Times New Roman" w:cs="Times New Roman"/>
          <w:color w:val="auto"/>
          <w:lang w:eastAsia="ar-SA"/>
        </w:rPr>
        <w:br/>
      </w:r>
      <w:r w:rsidRPr="00A46443">
        <w:rPr>
          <w:rFonts w:ascii="Times New Roman" w:eastAsia="Times New Roman" w:hAnsi="Times New Roman" w:cs="Times New Roman"/>
          <w:color w:val="auto"/>
          <w:lang w:eastAsia="ar-SA"/>
        </w:rPr>
        <w:br/>
      </w:r>
      <w:r w:rsidRPr="00A46443">
        <w:rPr>
          <w:rFonts w:ascii="Times New Roman" w:eastAsia="Times New Roman" w:hAnsi="Times New Roman" w:cs="Times New Roman"/>
          <w:color w:val="auto"/>
          <w:lang w:eastAsia="ar-SA"/>
        </w:rPr>
        <w:sym w:font="Wingdings" w:char="F09F"/>
      </w:r>
      <w:r w:rsidRPr="00A46443">
        <w:rPr>
          <w:rFonts w:ascii="Times New Roman" w:eastAsia="Times New Roman" w:hAnsi="Times New Roman" w:cs="Times New Roman"/>
          <w:color w:val="auto"/>
          <w:lang w:eastAsia="ar-SA"/>
        </w:rPr>
        <w:t xml:space="preserve"> Samedi 30 juillet</w:t>
      </w:r>
      <w:r w:rsidRPr="00A46443">
        <w:rPr>
          <w:rFonts w:ascii="Times New Roman" w:eastAsia="Times New Roman" w:hAnsi="Times New Roman" w:cs="Times New Roman"/>
          <w:color w:val="auto"/>
          <w:lang w:eastAsia="ar-SA"/>
        </w:rPr>
        <w:br/>
        <w:t>- Super Loto à la salle polyvalente à 20h30, 3000 € de lots, animation par Alain.</w:t>
      </w:r>
    </w:p>
    <w:p w:rsidR="00F670B9" w:rsidRPr="00A46443" w:rsidRDefault="00F670B9" w:rsidP="00A46443">
      <w:pPr>
        <w:pStyle w:val="Default"/>
        <w:rPr>
          <w:rFonts w:ascii="Times New Roman" w:eastAsia="Times New Roman" w:hAnsi="Times New Roman" w:cs="Times New Roman"/>
          <w:color w:val="auto"/>
          <w:lang w:eastAsia="ar-SA"/>
        </w:rPr>
      </w:pPr>
      <w:r w:rsidRPr="00A46443">
        <w:rPr>
          <w:rFonts w:ascii="Times New Roman" w:eastAsia="Times New Roman" w:hAnsi="Times New Roman" w:cs="Times New Roman"/>
          <w:color w:val="auto"/>
          <w:lang w:eastAsia="ar-SA"/>
        </w:rPr>
        <w:t>Ouverture des portes à 19h00.</w:t>
      </w:r>
    </w:p>
    <w:p w:rsidR="00A46443" w:rsidRDefault="00A46443" w:rsidP="00F670B9">
      <w:pPr>
        <w:suppressAutoHyphens/>
        <w:spacing w:after="0" w:line="240" w:lineRule="auto"/>
        <w:rPr>
          <w:color w:val="000000"/>
        </w:rPr>
      </w:pPr>
    </w:p>
    <w:p w:rsidR="00A46443" w:rsidRDefault="00A46443" w:rsidP="00A46443">
      <w:pPr>
        <w:suppressAutoHyphens/>
        <w:spacing w:after="0" w:line="240" w:lineRule="auto"/>
        <w:rPr>
          <w:rFonts w:ascii="Times New Roman" w:eastAsia="Times New Roman" w:hAnsi="Times New Roman" w:cs="Times New Roman"/>
          <w:b/>
          <w:sz w:val="28"/>
          <w:szCs w:val="28"/>
          <w:lang w:eastAsia="ar-SA"/>
        </w:rPr>
      </w:pPr>
      <w:r>
        <w:rPr>
          <w:rFonts w:ascii="Wingdings" w:eastAsia="Times New Roman" w:hAnsi="Wingdings" w:cs="Times New Roman"/>
          <w:b/>
          <w:sz w:val="28"/>
          <w:szCs w:val="28"/>
          <w:lang w:eastAsia="ar-SA"/>
        </w:rPr>
        <w:t></w:t>
      </w:r>
      <w:r>
        <w:rPr>
          <w:rFonts w:ascii="Times New Roman" w:eastAsia="Times New Roman" w:hAnsi="Times New Roman" w:cs="Times New Roman"/>
          <w:b/>
          <w:sz w:val="28"/>
          <w:szCs w:val="28"/>
          <w:lang w:eastAsia="ar-SA"/>
        </w:rPr>
        <w:t xml:space="preserve"> CLSP :</w:t>
      </w:r>
    </w:p>
    <w:p w:rsidR="00A46443" w:rsidRDefault="00A46443" w:rsidP="00A46443">
      <w:pPr>
        <w:suppressAutoHyphens/>
        <w:spacing w:after="0" w:line="240" w:lineRule="auto"/>
        <w:rPr>
          <w:rFonts w:ascii="Times New Roman" w:eastAsia="Times New Roman" w:hAnsi="Times New Roman" w:cs="Times New Roman"/>
          <w:b/>
          <w:sz w:val="28"/>
          <w:szCs w:val="28"/>
          <w:lang w:eastAsia="ar-SA"/>
        </w:rPr>
      </w:pPr>
    </w:p>
    <w:p w:rsidR="00A46443" w:rsidRDefault="00A46443" w:rsidP="00A46443">
      <w:pPr>
        <w:pStyle w:val="Default"/>
        <w:rPr>
          <w:rFonts w:ascii="Times New Roman" w:eastAsia="Times New Roman" w:hAnsi="Times New Roman" w:cs="Times New Roman"/>
          <w:color w:val="auto"/>
          <w:lang w:eastAsia="ar-SA"/>
        </w:rPr>
      </w:pPr>
      <w:r>
        <w:rPr>
          <w:rFonts w:ascii="Times New Roman" w:eastAsia="Times New Roman" w:hAnsi="Times New Roman" w:cs="Times New Roman"/>
          <w:color w:val="auto"/>
          <w:lang w:eastAsia="ar-SA"/>
        </w:rPr>
        <w:sym w:font="Wingdings" w:char="F09F"/>
      </w:r>
      <w:r>
        <w:rPr>
          <w:rFonts w:ascii="Times New Roman" w:eastAsia="Times New Roman" w:hAnsi="Times New Roman" w:cs="Times New Roman"/>
          <w:color w:val="auto"/>
          <w:lang w:eastAsia="ar-SA"/>
        </w:rPr>
        <w:t xml:space="preserve"> </w:t>
      </w:r>
      <w:r w:rsidRPr="00A46443">
        <w:rPr>
          <w:rFonts w:ascii="Times New Roman" w:eastAsia="Times New Roman" w:hAnsi="Times New Roman" w:cs="Times New Roman"/>
          <w:color w:val="auto"/>
          <w:lang w:eastAsia="ar-SA"/>
        </w:rPr>
        <w:t>14 juin</w:t>
      </w:r>
      <w:r>
        <w:rPr>
          <w:rFonts w:ascii="Times New Roman" w:eastAsia="Times New Roman" w:hAnsi="Times New Roman" w:cs="Times New Roman"/>
          <w:color w:val="auto"/>
          <w:lang w:eastAsia="ar-SA"/>
        </w:rPr>
        <w:t> :</w:t>
      </w:r>
      <w:r w:rsidRPr="00A46443">
        <w:rPr>
          <w:rFonts w:ascii="Times New Roman" w:eastAsia="Times New Roman" w:hAnsi="Times New Roman" w:cs="Times New Roman"/>
          <w:color w:val="auto"/>
          <w:lang w:eastAsia="ar-SA"/>
        </w:rPr>
        <w:t xml:space="preserve"> repas de fin d'année </w:t>
      </w:r>
      <w:r>
        <w:rPr>
          <w:rFonts w:ascii="Times New Roman" w:eastAsia="Times New Roman" w:hAnsi="Times New Roman" w:cs="Times New Roman"/>
          <w:color w:val="auto"/>
          <w:lang w:eastAsia="ar-SA"/>
        </w:rPr>
        <w:t>de l’</w:t>
      </w:r>
      <w:r w:rsidRPr="00A46443">
        <w:rPr>
          <w:rFonts w:ascii="Times New Roman" w:eastAsia="Times New Roman" w:hAnsi="Times New Roman" w:cs="Times New Roman"/>
          <w:color w:val="auto"/>
          <w:lang w:eastAsia="ar-SA"/>
        </w:rPr>
        <w:t>art floral</w:t>
      </w:r>
    </w:p>
    <w:p w:rsidR="00A46443" w:rsidRPr="00A46443" w:rsidRDefault="00A46443" w:rsidP="00A46443">
      <w:pPr>
        <w:pStyle w:val="Default"/>
        <w:rPr>
          <w:rFonts w:ascii="Times New Roman" w:eastAsia="Times New Roman" w:hAnsi="Times New Roman" w:cs="Times New Roman"/>
          <w:color w:val="auto"/>
          <w:lang w:eastAsia="ar-SA"/>
        </w:rPr>
      </w:pPr>
    </w:p>
    <w:p w:rsidR="00A46443" w:rsidRDefault="00A46443" w:rsidP="00A46443">
      <w:pPr>
        <w:pStyle w:val="Default"/>
        <w:rPr>
          <w:rFonts w:ascii="Times New Roman" w:eastAsia="Times New Roman" w:hAnsi="Times New Roman" w:cs="Times New Roman"/>
          <w:color w:val="auto"/>
          <w:lang w:eastAsia="ar-SA"/>
        </w:rPr>
      </w:pPr>
      <w:r>
        <w:rPr>
          <w:rFonts w:ascii="Times New Roman" w:eastAsia="Times New Roman" w:hAnsi="Times New Roman" w:cs="Times New Roman"/>
          <w:color w:val="auto"/>
          <w:lang w:eastAsia="ar-SA"/>
        </w:rPr>
        <w:sym w:font="Wingdings" w:char="F09F"/>
      </w:r>
      <w:r>
        <w:rPr>
          <w:rFonts w:ascii="Times New Roman" w:eastAsia="Times New Roman" w:hAnsi="Times New Roman" w:cs="Times New Roman"/>
          <w:color w:val="auto"/>
          <w:lang w:eastAsia="ar-SA"/>
        </w:rPr>
        <w:t xml:space="preserve"> </w:t>
      </w:r>
      <w:r w:rsidRPr="00A46443">
        <w:rPr>
          <w:rFonts w:ascii="Times New Roman" w:eastAsia="Times New Roman" w:hAnsi="Times New Roman" w:cs="Times New Roman"/>
          <w:color w:val="auto"/>
          <w:lang w:eastAsia="ar-SA"/>
        </w:rPr>
        <w:t>19 juin</w:t>
      </w:r>
      <w:r>
        <w:rPr>
          <w:rFonts w:ascii="Times New Roman" w:eastAsia="Times New Roman" w:hAnsi="Times New Roman" w:cs="Times New Roman"/>
          <w:color w:val="auto"/>
          <w:lang w:eastAsia="ar-SA"/>
        </w:rPr>
        <w:t> :</w:t>
      </w:r>
      <w:r w:rsidRPr="00A46443">
        <w:rPr>
          <w:rFonts w:ascii="Times New Roman" w:eastAsia="Times New Roman" w:hAnsi="Times New Roman" w:cs="Times New Roman"/>
          <w:color w:val="auto"/>
          <w:lang w:eastAsia="ar-SA"/>
        </w:rPr>
        <w:t xml:space="preserve"> brocante </w:t>
      </w:r>
      <w:r>
        <w:rPr>
          <w:rFonts w:ascii="Times New Roman" w:eastAsia="Times New Roman" w:hAnsi="Times New Roman" w:cs="Times New Roman"/>
          <w:color w:val="auto"/>
          <w:lang w:eastAsia="ar-SA"/>
        </w:rPr>
        <w:t>à Pirou B</w:t>
      </w:r>
      <w:r w:rsidRPr="00A46443">
        <w:rPr>
          <w:rFonts w:ascii="Times New Roman" w:eastAsia="Times New Roman" w:hAnsi="Times New Roman" w:cs="Times New Roman"/>
          <w:color w:val="auto"/>
          <w:lang w:eastAsia="ar-SA"/>
        </w:rPr>
        <w:t>ourg</w:t>
      </w:r>
    </w:p>
    <w:p w:rsidR="00A46443" w:rsidRPr="00A46443" w:rsidRDefault="00A46443" w:rsidP="00A46443">
      <w:pPr>
        <w:pStyle w:val="Default"/>
        <w:rPr>
          <w:rFonts w:ascii="Times New Roman" w:eastAsia="Times New Roman" w:hAnsi="Times New Roman" w:cs="Times New Roman"/>
          <w:color w:val="auto"/>
          <w:lang w:eastAsia="ar-SA"/>
        </w:rPr>
      </w:pPr>
    </w:p>
    <w:p w:rsidR="00A46443" w:rsidRDefault="00A46443" w:rsidP="00A46443">
      <w:pPr>
        <w:pStyle w:val="Default"/>
        <w:rPr>
          <w:rFonts w:ascii="Times New Roman" w:eastAsia="Times New Roman" w:hAnsi="Times New Roman" w:cs="Times New Roman"/>
          <w:color w:val="auto"/>
          <w:lang w:eastAsia="ar-SA"/>
        </w:rPr>
      </w:pPr>
      <w:r>
        <w:rPr>
          <w:rFonts w:ascii="Times New Roman" w:eastAsia="Times New Roman" w:hAnsi="Times New Roman" w:cs="Times New Roman"/>
          <w:color w:val="auto"/>
          <w:lang w:eastAsia="ar-SA"/>
        </w:rPr>
        <w:sym w:font="Wingdings" w:char="F09F"/>
      </w:r>
      <w:r>
        <w:rPr>
          <w:rFonts w:ascii="Times New Roman" w:eastAsia="Times New Roman" w:hAnsi="Times New Roman" w:cs="Times New Roman"/>
          <w:color w:val="auto"/>
          <w:lang w:eastAsia="ar-SA"/>
        </w:rPr>
        <w:t xml:space="preserve"> </w:t>
      </w:r>
      <w:r w:rsidRPr="00A46443">
        <w:rPr>
          <w:rFonts w:ascii="Times New Roman" w:eastAsia="Times New Roman" w:hAnsi="Times New Roman" w:cs="Times New Roman"/>
          <w:color w:val="auto"/>
          <w:lang w:eastAsia="ar-SA"/>
        </w:rPr>
        <w:t>14 juillet</w:t>
      </w:r>
      <w:r>
        <w:rPr>
          <w:rFonts w:ascii="Times New Roman" w:eastAsia="Times New Roman" w:hAnsi="Times New Roman" w:cs="Times New Roman"/>
          <w:color w:val="auto"/>
          <w:lang w:eastAsia="ar-SA"/>
        </w:rPr>
        <w:t> :</w:t>
      </w:r>
      <w:r w:rsidRPr="00A46443">
        <w:rPr>
          <w:rFonts w:ascii="Times New Roman" w:eastAsia="Times New Roman" w:hAnsi="Times New Roman" w:cs="Times New Roman"/>
          <w:color w:val="auto"/>
          <w:lang w:eastAsia="ar-SA"/>
        </w:rPr>
        <w:t xml:space="preserve"> brocante </w:t>
      </w:r>
      <w:r>
        <w:rPr>
          <w:rFonts w:ascii="Times New Roman" w:eastAsia="Times New Roman" w:hAnsi="Times New Roman" w:cs="Times New Roman"/>
          <w:color w:val="auto"/>
          <w:lang w:eastAsia="ar-SA"/>
        </w:rPr>
        <w:t>à P</w:t>
      </w:r>
      <w:r w:rsidRPr="00A46443">
        <w:rPr>
          <w:rFonts w:ascii="Times New Roman" w:eastAsia="Times New Roman" w:hAnsi="Times New Roman" w:cs="Times New Roman"/>
          <w:color w:val="auto"/>
          <w:lang w:eastAsia="ar-SA"/>
        </w:rPr>
        <w:t xml:space="preserve">irou </w:t>
      </w:r>
      <w:r>
        <w:rPr>
          <w:rFonts w:ascii="Times New Roman" w:eastAsia="Times New Roman" w:hAnsi="Times New Roman" w:cs="Times New Roman"/>
          <w:color w:val="auto"/>
          <w:lang w:eastAsia="ar-SA"/>
        </w:rPr>
        <w:t>P</w:t>
      </w:r>
      <w:r w:rsidRPr="00A46443">
        <w:rPr>
          <w:rFonts w:ascii="Times New Roman" w:eastAsia="Times New Roman" w:hAnsi="Times New Roman" w:cs="Times New Roman"/>
          <w:color w:val="auto"/>
          <w:lang w:eastAsia="ar-SA"/>
        </w:rPr>
        <w:t xml:space="preserve">lage </w:t>
      </w:r>
    </w:p>
    <w:p w:rsidR="00A46443" w:rsidRPr="00A46443" w:rsidRDefault="00A46443" w:rsidP="00A46443">
      <w:pPr>
        <w:pStyle w:val="Default"/>
        <w:rPr>
          <w:rFonts w:ascii="Times New Roman" w:eastAsia="Times New Roman" w:hAnsi="Times New Roman" w:cs="Times New Roman"/>
          <w:color w:val="auto"/>
          <w:lang w:eastAsia="ar-SA"/>
        </w:rPr>
      </w:pPr>
    </w:p>
    <w:p w:rsidR="00A46443" w:rsidRPr="00A46443" w:rsidRDefault="00A46443" w:rsidP="00A46443">
      <w:pPr>
        <w:pStyle w:val="Default"/>
        <w:rPr>
          <w:rFonts w:ascii="Times New Roman" w:eastAsia="Times New Roman" w:hAnsi="Times New Roman" w:cs="Times New Roman"/>
          <w:color w:val="auto"/>
          <w:lang w:eastAsia="ar-SA"/>
        </w:rPr>
      </w:pPr>
      <w:r>
        <w:rPr>
          <w:rFonts w:ascii="Times New Roman" w:eastAsia="Times New Roman" w:hAnsi="Times New Roman" w:cs="Times New Roman"/>
          <w:color w:val="auto"/>
          <w:lang w:eastAsia="ar-SA"/>
        </w:rPr>
        <w:sym w:font="Wingdings" w:char="F09F"/>
      </w:r>
      <w:r>
        <w:rPr>
          <w:rFonts w:ascii="Times New Roman" w:eastAsia="Times New Roman" w:hAnsi="Times New Roman" w:cs="Times New Roman"/>
          <w:color w:val="auto"/>
          <w:lang w:eastAsia="ar-SA"/>
        </w:rPr>
        <w:t xml:space="preserve"> </w:t>
      </w:r>
      <w:r w:rsidRPr="00A46443">
        <w:rPr>
          <w:rFonts w:ascii="Times New Roman" w:eastAsia="Times New Roman" w:hAnsi="Times New Roman" w:cs="Times New Roman"/>
          <w:color w:val="auto"/>
          <w:lang w:eastAsia="ar-SA"/>
        </w:rPr>
        <w:t>7 août</w:t>
      </w:r>
      <w:r>
        <w:rPr>
          <w:rFonts w:ascii="Times New Roman" w:eastAsia="Times New Roman" w:hAnsi="Times New Roman" w:cs="Times New Roman"/>
          <w:color w:val="auto"/>
          <w:lang w:eastAsia="ar-SA"/>
        </w:rPr>
        <w:t xml:space="preserve"> : concert avec le </w:t>
      </w:r>
      <w:r w:rsidR="00424E0C">
        <w:rPr>
          <w:rFonts w:ascii="Times New Roman" w:eastAsia="Times New Roman" w:hAnsi="Times New Roman" w:cs="Times New Roman"/>
          <w:color w:val="auto"/>
          <w:lang w:eastAsia="ar-SA"/>
        </w:rPr>
        <w:t xml:space="preserve">groupe </w:t>
      </w:r>
      <w:r w:rsidR="00424E0C" w:rsidRPr="00A46443">
        <w:rPr>
          <w:rFonts w:ascii="Times New Roman" w:eastAsia="Times New Roman" w:hAnsi="Times New Roman" w:cs="Times New Roman"/>
          <w:color w:val="auto"/>
          <w:lang w:eastAsia="ar-SA"/>
        </w:rPr>
        <w:t>Normandie</w:t>
      </w:r>
      <w:r w:rsidR="007F6BAF">
        <w:rPr>
          <w:rFonts w:ascii="Times New Roman" w:eastAsia="Times New Roman" w:hAnsi="Times New Roman" w:cs="Times New Roman"/>
          <w:color w:val="auto"/>
          <w:lang w:eastAsia="ar-SA"/>
        </w:rPr>
        <w:t xml:space="preserve"> Jazz Band à 20h</w:t>
      </w:r>
      <w:r w:rsidRPr="00A46443">
        <w:rPr>
          <w:rFonts w:ascii="Times New Roman" w:eastAsia="Times New Roman" w:hAnsi="Times New Roman" w:cs="Times New Roman"/>
          <w:color w:val="auto"/>
          <w:lang w:eastAsia="ar-SA"/>
        </w:rPr>
        <w:t xml:space="preserve">30 </w:t>
      </w:r>
      <w:r w:rsidR="00437368" w:rsidRPr="00A46443">
        <w:rPr>
          <w:rFonts w:ascii="Times New Roman" w:eastAsia="Times New Roman" w:hAnsi="Times New Roman" w:cs="Times New Roman"/>
          <w:color w:val="auto"/>
          <w:lang w:eastAsia="ar-SA"/>
        </w:rPr>
        <w:t>à</w:t>
      </w:r>
      <w:bookmarkStart w:id="0" w:name="_GoBack"/>
      <w:bookmarkEnd w:id="0"/>
      <w:r w:rsidRPr="00A46443">
        <w:rPr>
          <w:rFonts w:ascii="Times New Roman" w:eastAsia="Times New Roman" w:hAnsi="Times New Roman" w:cs="Times New Roman"/>
          <w:color w:val="auto"/>
          <w:lang w:eastAsia="ar-SA"/>
        </w:rPr>
        <w:t xml:space="preserve"> Pirou </w:t>
      </w:r>
      <w:r>
        <w:rPr>
          <w:rFonts w:ascii="Times New Roman" w:eastAsia="Times New Roman" w:hAnsi="Times New Roman" w:cs="Times New Roman"/>
          <w:color w:val="auto"/>
          <w:lang w:eastAsia="ar-SA"/>
        </w:rPr>
        <w:t>P</w:t>
      </w:r>
      <w:r w:rsidRPr="00A46443">
        <w:rPr>
          <w:rFonts w:ascii="Times New Roman" w:eastAsia="Times New Roman" w:hAnsi="Times New Roman" w:cs="Times New Roman"/>
          <w:color w:val="auto"/>
          <w:lang w:eastAsia="ar-SA"/>
        </w:rPr>
        <w:t>lage</w:t>
      </w:r>
      <w:r>
        <w:rPr>
          <w:rFonts w:ascii="Times New Roman" w:eastAsia="Times New Roman" w:hAnsi="Times New Roman" w:cs="Times New Roman"/>
          <w:color w:val="auto"/>
          <w:lang w:eastAsia="ar-SA"/>
        </w:rPr>
        <w:t>.</w:t>
      </w:r>
    </w:p>
    <w:p w:rsidR="00A46443" w:rsidRDefault="00A46443" w:rsidP="00A46443">
      <w:pPr>
        <w:pStyle w:val="Default"/>
        <w:rPr>
          <w:rFonts w:ascii="Times New Roman" w:eastAsia="Times New Roman" w:hAnsi="Times New Roman" w:cs="Times New Roman"/>
          <w:color w:val="auto"/>
          <w:lang w:eastAsia="ar-SA"/>
        </w:rPr>
      </w:pPr>
      <w:r w:rsidRPr="00A46443">
        <w:rPr>
          <w:rFonts w:ascii="Times New Roman" w:eastAsia="Times New Roman" w:hAnsi="Times New Roman" w:cs="Times New Roman"/>
          <w:color w:val="auto"/>
          <w:lang w:eastAsia="ar-SA"/>
        </w:rPr>
        <w:t>Possibilité de danser</w:t>
      </w:r>
      <w:r>
        <w:rPr>
          <w:rFonts w:ascii="Times New Roman" w:eastAsia="Times New Roman" w:hAnsi="Times New Roman" w:cs="Times New Roman"/>
          <w:color w:val="auto"/>
          <w:lang w:eastAsia="ar-SA"/>
        </w:rPr>
        <w:t>.  R</w:t>
      </w:r>
      <w:r w:rsidRPr="00A46443">
        <w:rPr>
          <w:rFonts w:ascii="Times New Roman" w:eastAsia="Times New Roman" w:hAnsi="Times New Roman" w:cs="Times New Roman"/>
          <w:color w:val="auto"/>
          <w:lang w:eastAsia="ar-SA"/>
        </w:rPr>
        <w:t xml:space="preserve">éservations </w:t>
      </w:r>
      <w:r>
        <w:rPr>
          <w:rFonts w:ascii="Times New Roman" w:eastAsia="Times New Roman" w:hAnsi="Times New Roman" w:cs="Times New Roman"/>
          <w:color w:val="auto"/>
          <w:lang w:eastAsia="ar-SA"/>
        </w:rPr>
        <w:t xml:space="preserve">auprès de </w:t>
      </w:r>
      <w:r w:rsidRPr="00A46443">
        <w:rPr>
          <w:rFonts w:ascii="Times New Roman" w:eastAsia="Times New Roman" w:hAnsi="Times New Roman" w:cs="Times New Roman"/>
          <w:color w:val="auto"/>
          <w:lang w:eastAsia="ar-SA"/>
        </w:rPr>
        <w:t xml:space="preserve">Mr Felix </w:t>
      </w:r>
      <w:bookmarkStart w:id="1" w:name="clickToCallLink"/>
      <w:r>
        <w:rPr>
          <w:rFonts w:ascii="Times New Roman" w:eastAsia="Times New Roman" w:hAnsi="Times New Roman" w:cs="Times New Roman"/>
          <w:color w:val="auto"/>
          <w:lang w:eastAsia="ar-SA"/>
        </w:rPr>
        <w:t xml:space="preserve">au </w:t>
      </w:r>
      <w:r w:rsidRPr="00A46443">
        <w:rPr>
          <w:rFonts w:ascii="Times New Roman" w:eastAsia="Times New Roman" w:hAnsi="Times New Roman" w:cs="Times New Roman"/>
          <w:color w:val="auto"/>
          <w:lang w:eastAsia="ar-SA"/>
        </w:rPr>
        <w:t>02</w:t>
      </w:r>
      <w:r>
        <w:rPr>
          <w:rFonts w:ascii="Times New Roman" w:eastAsia="Times New Roman" w:hAnsi="Times New Roman" w:cs="Times New Roman"/>
          <w:color w:val="auto"/>
          <w:lang w:eastAsia="ar-SA"/>
        </w:rPr>
        <w:t>.</w:t>
      </w:r>
      <w:r w:rsidRPr="00A46443">
        <w:rPr>
          <w:rFonts w:ascii="Times New Roman" w:eastAsia="Times New Roman" w:hAnsi="Times New Roman" w:cs="Times New Roman"/>
          <w:color w:val="auto"/>
          <w:lang w:eastAsia="ar-SA"/>
        </w:rPr>
        <w:t>33</w:t>
      </w:r>
      <w:r>
        <w:rPr>
          <w:rFonts w:ascii="Times New Roman" w:eastAsia="Times New Roman" w:hAnsi="Times New Roman" w:cs="Times New Roman"/>
          <w:color w:val="auto"/>
          <w:lang w:eastAsia="ar-SA"/>
        </w:rPr>
        <w:t>.</w:t>
      </w:r>
      <w:r w:rsidRPr="00A46443">
        <w:rPr>
          <w:rFonts w:ascii="Times New Roman" w:eastAsia="Times New Roman" w:hAnsi="Times New Roman" w:cs="Times New Roman"/>
          <w:color w:val="auto"/>
          <w:lang w:eastAsia="ar-SA"/>
        </w:rPr>
        <w:t>47</w:t>
      </w:r>
      <w:r>
        <w:rPr>
          <w:rFonts w:ascii="Times New Roman" w:eastAsia="Times New Roman" w:hAnsi="Times New Roman" w:cs="Times New Roman"/>
          <w:color w:val="auto"/>
          <w:lang w:eastAsia="ar-SA"/>
        </w:rPr>
        <w:t>.</w:t>
      </w:r>
      <w:r w:rsidRPr="00A46443">
        <w:rPr>
          <w:rFonts w:ascii="Times New Roman" w:eastAsia="Times New Roman" w:hAnsi="Times New Roman" w:cs="Times New Roman"/>
          <w:color w:val="auto"/>
          <w:lang w:eastAsia="ar-SA"/>
        </w:rPr>
        <w:t>21</w:t>
      </w:r>
      <w:r>
        <w:rPr>
          <w:rFonts w:ascii="Times New Roman" w:eastAsia="Times New Roman" w:hAnsi="Times New Roman" w:cs="Times New Roman"/>
          <w:color w:val="auto"/>
          <w:lang w:eastAsia="ar-SA"/>
        </w:rPr>
        <w:t>.</w:t>
      </w:r>
      <w:r w:rsidRPr="00A46443">
        <w:rPr>
          <w:rFonts w:ascii="Times New Roman" w:eastAsia="Times New Roman" w:hAnsi="Times New Roman" w:cs="Times New Roman"/>
          <w:color w:val="auto"/>
          <w:lang w:eastAsia="ar-SA"/>
        </w:rPr>
        <w:t xml:space="preserve">40. </w:t>
      </w:r>
    </w:p>
    <w:p w:rsidR="00A46443" w:rsidRPr="00A46443" w:rsidRDefault="00A46443" w:rsidP="00A46443">
      <w:pPr>
        <w:pStyle w:val="Default"/>
        <w:rPr>
          <w:rFonts w:ascii="Times New Roman" w:eastAsia="Times New Roman" w:hAnsi="Times New Roman" w:cs="Times New Roman"/>
          <w:color w:val="auto"/>
          <w:lang w:eastAsia="ar-SA"/>
        </w:rPr>
      </w:pPr>
    </w:p>
    <w:p w:rsidR="00A46443" w:rsidRDefault="00A46443" w:rsidP="00A46443">
      <w:pPr>
        <w:pStyle w:val="Default"/>
        <w:rPr>
          <w:rFonts w:ascii="Times New Roman" w:eastAsia="Times New Roman" w:hAnsi="Times New Roman" w:cs="Times New Roman"/>
          <w:color w:val="auto"/>
          <w:lang w:eastAsia="ar-SA"/>
        </w:rPr>
      </w:pPr>
      <w:r>
        <w:rPr>
          <w:rFonts w:ascii="Times New Roman" w:eastAsia="Times New Roman" w:hAnsi="Times New Roman" w:cs="Times New Roman"/>
          <w:color w:val="auto"/>
          <w:lang w:eastAsia="ar-SA"/>
        </w:rPr>
        <w:sym w:font="Wingdings" w:char="F09F"/>
      </w:r>
      <w:r>
        <w:rPr>
          <w:rFonts w:ascii="Times New Roman" w:eastAsia="Times New Roman" w:hAnsi="Times New Roman" w:cs="Times New Roman"/>
          <w:color w:val="auto"/>
          <w:lang w:eastAsia="ar-SA"/>
        </w:rPr>
        <w:t xml:space="preserve"> </w:t>
      </w:r>
      <w:r w:rsidRPr="00A46443">
        <w:rPr>
          <w:rFonts w:ascii="Times New Roman" w:eastAsia="Times New Roman" w:hAnsi="Times New Roman" w:cs="Times New Roman"/>
          <w:color w:val="auto"/>
          <w:lang w:eastAsia="ar-SA"/>
        </w:rPr>
        <w:t>14 août</w:t>
      </w:r>
      <w:r>
        <w:rPr>
          <w:rFonts w:ascii="Times New Roman" w:eastAsia="Times New Roman" w:hAnsi="Times New Roman" w:cs="Times New Roman"/>
          <w:color w:val="auto"/>
          <w:lang w:eastAsia="ar-SA"/>
        </w:rPr>
        <w:t xml:space="preserve"> : </w:t>
      </w:r>
      <w:r w:rsidRPr="00A46443">
        <w:rPr>
          <w:rFonts w:ascii="Times New Roman" w:eastAsia="Times New Roman" w:hAnsi="Times New Roman" w:cs="Times New Roman"/>
          <w:color w:val="auto"/>
          <w:lang w:eastAsia="ar-SA"/>
        </w:rPr>
        <w:t xml:space="preserve">fête de la plage sur le thème </w:t>
      </w:r>
      <w:r>
        <w:rPr>
          <w:rFonts w:ascii="Times New Roman" w:eastAsia="Times New Roman" w:hAnsi="Times New Roman" w:cs="Times New Roman"/>
          <w:color w:val="auto"/>
          <w:lang w:eastAsia="ar-SA"/>
        </w:rPr>
        <w:t>du tour de France des années 60 /</w:t>
      </w:r>
      <w:r w:rsidRPr="00A46443">
        <w:rPr>
          <w:rFonts w:ascii="Times New Roman" w:eastAsia="Times New Roman" w:hAnsi="Times New Roman" w:cs="Times New Roman"/>
          <w:color w:val="auto"/>
          <w:lang w:eastAsia="ar-SA"/>
        </w:rPr>
        <w:t xml:space="preserve"> 70</w:t>
      </w:r>
      <w:r>
        <w:rPr>
          <w:rFonts w:ascii="Times New Roman" w:eastAsia="Times New Roman" w:hAnsi="Times New Roman" w:cs="Times New Roman"/>
          <w:color w:val="auto"/>
          <w:lang w:eastAsia="ar-SA"/>
        </w:rPr>
        <w:t xml:space="preserve"> /</w:t>
      </w:r>
      <w:r w:rsidRPr="00A46443">
        <w:rPr>
          <w:rFonts w:ascii="Times New Roman" w:eastAsia="Times New Roman" w:hAnsi="Times New Roman" w:cs="Times New Roman"/>
          <w:color w:val="auto"/>
          <w:lang w:eastAsia="ar-SA"/>
        </w:rPr>
        <w:t xml:space="preserve"> 80</w:t>
      </w:r>
      <w:r>
        <w:rPr>
          <w:rFonts w:ascii="Times New Roman" w:eastAsia="Times New Roman" w:hAnsi="Times New Roman" w:cs="Times New Roman"/>
          <w:color w:val="auto"/>
          <w:lang w:eastAsia="ar-SA"/>
        </w:rPr>
        <w:t xml:space="preserve"> a</w:t>
      </w:r>
      <w:r w:rsidRPr="00A46443">
        <w:rPr>
          <w:rFonts w:ascii="Times New Roman" w:eastAsia="Times New Roman" w:hAnsi="Times New Roman" w:cs="Times New Roman"/>
          <w:color w:val="auto"/>
          <w:lang w:eastAsia="ar-SA"/>
        </w:rPr>
        <w:t>vec une exposition de photos.</w:t>
      </w:r>
      <w:r>
        <w:rPr>
          <w:rFonts w:ascii="Times New Roman" w:eastAsia="Times New Roman" w:hAnsi="Times New Roman" w:cs="Times New Roman"/>
          <w:color w:val="auto"/>
          <w:lang w:eastAsia="ar-SA"/>
        </w:rPr>
        <w:t xml:space="preserve"> Les enfants sont invités à venir avec leurs</w:t>
      </w:r>
      <w:r w:rsidRPr="00A46443">
        <w:rPr>
          <w:rFonts w:ascii="Times New Roman" w:eastAsia="Times New Roman" w:hAnsi="Times New Roman" w:cs="Times New Roman"/>
          <w:color w:val="auto"/>
          <w:lang w:eastAsia="ar-SA"/>
        </w:rPr>
        <w:t xml:space="preserve"> vé</w:t>
      </w:r>
      <w:r>
        <w:rPr>
          <w:rFonts w:ascii="Times New Roman" w:eastAsia="Times New Roman" w:hAnsi="Times New Roman" w:cs="Times New Roman"/>
          <w:color w:val="auto"/>
          <w:lang w:eastAsia="ar-SA"/>
        </w:rPr>
        <w:t>los fleuris pour la cavalcade (</w:t>
      </w:r>
      <w:r w:rsidRPr="00A46443">
        <w:rPr>
          <w:rFonts w:ascii="Times New Roman" w:eastAsia="Times New Roman" w:hAnsi="Times New Roman" w:cs="Times New Roman"/>
          <w:color w:val="auto"/>
          <w:lang w:eastAsia="ar-SA"/>
        </w:rPr>
        <w:t xml:space="preserve">fleurs </w:t>
      </w:r>
      <w:r>
        <w:rPr>
          <w:rFonts w:ascii="Times New Roman" w:eastAsia="Times New Roman" w:hAnsi="Times New Roman" w:cs="Times New Roman"/>
          <w:color w:val="auto"/>
          <w:lang w:eastAsia="ar-SA"/>
        </w:rPr>
        <w:t>fournies par CSLP)</w:t>
      </w:r>
      <w:r w:rsidRPr="00A46443">
        <w:rPr>
          <w:rFonts w:ascii="Times New Roman" w:eastAsia="Times New Roman" w:hAnsi="Times New Roman" w:cs="Times New Roman"/>
          <w:color w:val="auto"/>
          <w:lang w:eastAsia="ar-SA"/>
        </w:rPr>
        <w:t>.</w:t>
      </w:r>
    </w:p>
    <w:p w:rsidR="00A46443" w:rsidRPr="00A46443" w:rsidRDefault="00A46443" w:rsidP="00A46443">
      <w:pPr>
        <w:pStyle w:val="Default"/>
        <w:rPr>
          <w:rFonts w:ascii="Times New Roman" w:eastAsia="Times New Roman" w:hAnsi="Times New Roman" w:cs="Times New Roman"/>
          <w:color w:val="auto"/>
          <w:lang w:eastAsia="ar-SA"/>
        </w:rPr>
      </w:pPr>
    </w:p>
    <w:p w:rsidR="00A46443" w:rsidRPr="00A46443" w:rsidRDefault="00A46443" w:rsidP="00A46443">
      <w:pPr>
        <w:pStyle w:val="Default"/>
        <w:rPr>
          <w:rFonts w:ascii="Times New Roman" w:eastAsia="Times New Roman" w:hAnsi="Times New Roman" w:cs="Times New Roman"/>
          <w:color w:val="auto"/>
          <w:lang w:eastAsia="ar-SA"/>
        </w:rPr>
      </w:pPr>
      <w:r>
        <w:rPr>
          <w:rFonts w:ascii="Times New Roman" w:eastAsia="Times New Roman" w:hAnsi="Times New Roman" w:cs="Times New Roman"/>
          <w:color w:val="auto"/>
          <w:lang w:eastAsia="ar-SA"/>
        </w:rPr>
        <w:sym w:font="Wingdings" w:char="F09F"/>
      </w:r>
      <w:r>
        <w:rPr>
          <w:rFonts w:ascii="Times New Roman" w:eastAsia="Times New Roman" w:hAnsi="Times New Roman" w:cs="Times New Roman"/>
          <w:color w:val="auto"/>
          <w:lang w:eastAsia="ar-SA"/>
        </w:rPr>
        <w:t xml:space="preserve"> </w:t>
      </w:r>
      <w:r w:rsidRPr="00A46443">
        <w:rPr>
          <w:rFonts w:ascii="Times New Roman" w:eastAsia="Times New Roman" w:hAnsi="Times New Roman" w:cs="Times New Roman"/>
          <w:color w:val="auto"/>
          <w:lang w:eastAsia="ar-SA"/>
        </w:rPr>
        <w:t>So</w:t>
      </w:r>
      <w:r w:rsidR="004508FD">
        <w:rPr>
          <w:rFonts w:ascii="Times New Roman" w:eastAsia="Times New Roman" w:hAnsi="Times New Roman" w:cs="Times New Roman"/>
          <w:color w:val="auto"/>
          <w:lang w:eastAsia="ar-SA"/>
        </w:rPr>
        <w:t>r</w:t>
      </w:r>
      <w:r w:rsidRPr="00A46443">
        <w:rPr>
          <w:rFonts w:ascii="Times New Roman" w:eastAsia="Times New Roman" w:hAnsi="Times New Roman" w:cs="Times New Roman"/>
          <w:color w:val="auto"/>
          <w:lang w:eastAsia="ar-SA"/>
        </w:rPr>
        <w:t>tie vélo 2 foi</w:t>
      </w:r>
      <w:r>
        <w:rPr>
          <w:rFonts w:ascii="Times New Roman" w:eastAsia="Times New Roman" w:hAnsi="Times New Roman" w:cs="Times New Roman"/>
          <w:color w:val="auto"/>
          <w:lang w:eastAsia="ar-SA"/>
        </w:rPr>
        <w:t>s par mois à partir du jeudi 2 juin</w:t>
      </w:r>
      <w:r w:rsidRPr="00A46443">
        <w:rPr>
          <w:rFonts w:ascii="Times New Roman" w:eastAsia="Times New Roman" w:hAnsi="Times New Roman" w:cs="Times New Roman"/>
          <w:color w:val="auto"/>
          <w:lang w:eastAsia="ar-SA"/>
        </w:rPr>
        <w:t>.</w:t>
      </w:r>
      <w:r>
        <w:rPr>
          <w:rFonts w:ascii="Times New Roman" w:eastAsia="Times New Roman" w:hAnsi="Times New Roman" w:cs="Times New Roman"/>
          <w:color w:val="auto"/>
          <w:lang w:eastAsia="ar-SA"/>
        </w:rPr>
        <w:t xml:space="preserve"> A</w:t>
      </w:r>
      <w:r w:rsidRPr="00A46443">
        <w:rPr>
          <w:rFonts w:ascii="Times New Roman" w:eastAsia="Times New Roman" w:hAnsi="Times New Roman" w:cs="Times New Roman"/>
          <w:color w:val="auto"/>
          <w:lang w:eastAsia="ar-SA"/>
        </w:rPr>
        <w:t>dhésion</w:t>
      </w:r>
      <w:r>
        <w:rPr>
          <w:rFonts w:ascii="Times New Roman" w:eastAsia="Times New Roman" w:hAnsi="Times New Roman" w:cs="Times New Roman"/>
          <w:color w:val="auto"/>
          <w:lang w:eastAsia="ar-SA"/>
        </w:rPr>
        <w:t> :</w:t>
      </w:r>
      <w:r w:rsidRPr="00A46443">
        <w:rPr>
          <w:rFonts w:ascii="Times New Roman" w:eastAsia="Times New Roman" w:hAnsi="Times New Roman" w:cs="Times New Roman"/>
          <w:color w:val="auto"/>
          <w:lang w:eastAsia="ar-SA"/>
        </w:rPr>
        <w:t xml:space="preserve"> 6 euros pour l'année </w:t>
      </w:r>
    </w:p>
    <w:p w:rsidR="00A46443" w:rsidRDefault="00A46443" w:rsidP="00A46443">
      <w:pPr>
        <w:pStyle w:val="Default"/>
        <w:rPr>
          <w:rFonts w:ascii="Times New Roman" w:eastAsia="Times New Roman" w:hAnsi="Times New Roman" w:cs="Times New Roman"/>
          <w:color w:val="auto"/>
          <w:lang w:eastAsia="ar-SA"/>
        </w:rPr>
      </w:pPr>
      <w:r w:rsidRPr="00A46443">
        <w:rPr>
          <w:rFonts w:ascii="Times New Roman" w:eastAsia="Times New Roman" w:hAnsi="Times New Roman" w:cs="Times New Roman"/>
          <w:color w:val="auto"/>
          <w:lang w:eastAsia="ar-SA"/>
        </w:rPr>
        <w:t xml:space="preserve">Renseignements </w:t>
      </w:r>
      <w:r>
        <w:rPr>
          <w:rFonts w:ascii="Times New Roman" w:eastAsia="Times New Roman" w:hAnsi="Times New Roman" w:cs="Times New Roman"/>
          <w:color w:val="auto"/>
          <w:lang w:eastAsia="ar-SA"/>
        </w:rPr>
        <w:t xml:space="preserve">auprès de </w:t>
      </w:r>
      <w:r w:rsidRPr="00A46443">
        <w:rPr>
          <w:rFonts w:ascii="Times New Roman" w:eastAsia="Times New Roman" w:hAnsi="Times New Roman" w:cs="Times New Roman"/>
          <w:color w:val="auto"/>
          <w:lang w:eastAsia="ar-SA"/>
        </w:rPr>
        <w:t xml:space="preserve">Mr Felix </w:t>
      </w:r>
      <w:r>
        <w:rPr>
          <w:rFonts w:ascii="Times New Roman" w:eastAsia="Times New Roman" w:hAnsi="Times New Roman" w:cs="Times New Roman"/>
          <w:color w:val="auto"/>
          <w:lang w:eastAsia="ar-SA"/>
        </w:rPr>
        <w:t xml:space="preserve">au </w:t>
      </w:r>
      <w:r w:rsidRPr="00A46443">
        <w:rPr>
          <w:rFonts w:ascii="Times New Roman" w:eastAsia="Times New Roman" w:hAnsi="Times New Roman" w:cs="Times New Roman"/>
          <w:color w:val="auto"/>
          <w:lang w:eastAsia="ar-SA"/>
        </w:rPr>
        <w:t>02</w:t>
      </w:r>
      <w:r>
        <w:rPr>
          <w:rFonts w:ascii="Times New Roman" w:eastAsia="Times New Roman" w:hAnsi="Times New Roman" w:cs="Times New Roman"/>
          <w:color w:val="auto"/>
          <w:lang w:eastAsia="ar-SA"/>
        </w:rPr>
        <w:t>.</w:t>
      </w:r>
      <w:r w:rsidRPr="00A46443">
        <w:rPr>
          <w:rFonts w:ascii="Times New Roman" w:eastAsia="Times New Roman" w:hAnsi="Times New Roman" w:cs="Times New Roman"/>
          <w:color w:val="auto"/>
          <w:lang w:eastAsia="ar-SA"/>
        </w:rPr>
        <w:t>33</w:t>
      </w:r>
      <w:r>
        <w:rPr>
          <w:rFonts w:ascii="Times New Roman" w:eastAsia="Times New Roman" w:hAnsi="Times New Roman" w:cs="Times New Roman"/>
          <w:color w:val="auto"/>
          <w:lang w:eastAsia="ar-SA"/>
        </w:rPr>
        <w:t>.</w:t>
      </w:r>
      <w:r w:rsidRPr="00A46443">
        <w:rPr>
          <w:rFonts w:ascii="Times New Roman" w:eastAsia="Times New Roman" w:hAnsi="Times New Roman" w:cs="Times New Roman"/>
          <w:color w:val="auto"/>
          <w:lang w:eastAsia="ar-SA"/>
        </w:rPr>
        <w:t>47</w:t>
      </w:r>
      <w:r>
        <w:rPr>
          <w:rFonts w:ascii="Times New Roman" w:eastAsia="Times New Roman" w:hAnsi="Times New Roman" w:cs="Times New Roman"/>
          <w:color w:val="auto"/>
          <w:lang w:eastAsia="ar-SA"/>
        </w:rPr>
        <w:t>.</w:t>
      </w:r>
      <w:r w:rsidRPr="00A46443">
        <w:rPr>
          <w:rFonts w:ascii="Times New Roman" w:eastAsia="Times New Roman" w:hAnsi="Times New Roman" w:cs="Times New Roman"/>
          <w:color w:val="auto"/>
          <w:lang w:eastAsia="ar-SA"/>
        </w:rPr>
        <w:t>21</w:t>
      </w:r>
      <w:r>
        <w:rPr>
          <w:rFonts w:ascii="Times New Roman" w:eastAsia="Times New Roman" w:hAnsi="Times New Roman" w:cs="Times New Roman"/>
          <w:color w:val="auto"/>
          <w:lang w:eastAsia="ar-SA"/>
        </w:rPr>
        <w:t>.</w:t>
      </w:r>
      <w:r w:rsidRPr="00A46443">
        <w:rPr>
          <w:rFonts w:ascii="Times New Roman" w:eastAsia="Times New Roman" w:hAnsi="Times New Roman" w:cs="Times New Roman"/>
          <w:color w:val="auto"/>
          <w:lang w:eastAsia="ar-SA"/>
        </w:rPr>
        <w:t xml:space="preserve">40 </w:t>
      </w:r>
      <w:r w:rsidR="00651044">
        <w:rPr>
          <w:rFonts w:ascii="Times New Roman" w:eastAsia="Times New Roman" w:hAnsi="Times New Roman" w:cs="Times New Roman"/>
          <w:color w:val="auto"/>
          <w:lang w:eastAsia="ar-SA"/>
        </w:rPr>
        <w:t>ou de</w:t>
      </w:r>
      <w:r>
        <w:rPr>
          <w:rFonts w:ascii="Times New Roman" w:eastAsia="Times New Roman" w:hAnsi="Times New Roman" w:cs="Times New Roman"/>
          <w:color w:val="auto"/>
          <w:lang w:eastAsia="ar-SA"/>
        </w:rPr>
        <w:t xml:space="preserve"> </w:t>
      </w:r>
      <w:r w:rsidRPr="00A46443">
        <w:rPr>
          <w:rFonts w:ascii="Times New Roman" w:eastAsia="Times New Roman" w:hAnsi="Times New Roman" w:cs="Times New Roman"/>
          <w:color w:val="auto"/>
          <w:lang w:eastAsia="ar-SA"/>
        </w:rPr>
        <w:t xml:space="preserve">Mr Victor Lionel </w:t>
      </w:r>
      <w:r>
        <w:rPr>
          <w:rFonts w:ascii="Times New Roman" w:eastAsia="Times New Roman" w:hAnsi="Times New Roman" w:cs="Times New Roman"/>
          <w:color w:val="auto"/>
          <w:lang w:eastAsia="ar-SA"/>
        </w:rPr>
        <w:t xml:space="preserve">au </w:t>
      </w:r>
      <w:r w:rsidRPr="00A46443">
        <w:rPr>
          <w:rFonts w:ascii="Times New Roman" w:eastAsia="Times New Roman" w:hAnsi="Times New Roman" w:cs="Times New Roman"/>
          <w:color w:val="auto"/>
          <w:lang w:eastAsia="ar-SA"/>
        </w:rPr>
        <w:t>02</w:t>
      </w:r>
      <w:r>
        <w:rPr>
          <w:rFonts w:ascii="Times New Roman" w:eastAsia="Times New Roman" w:hAnsi="Times New Roman" w:cs="Times New Roman"/>
          <w:color w:val="auto"/>
          <w:lang w:eastAsia="ar-SA"/>
        </w:rPr>
        <w:t>.</w:t>
      </w:r>
      <w:r w:rsidRPr="00A46443">
        <w:rPr>
          <w:rFonts w:ascii="Times New Roman" w:eastAsia="Times New Roman" w:hAnsi="Times New Roman" w:cs="Times New Roman"/>
          <w:color w:val="auto"/>
          <w:lang w:eastAsia="ar-SA"/>
        </w:rPr>
        <w:t>33</w:t>
      </w:r>
      <w:r>
        <w:rPr>
          <w:rFonts w:ascii="Times New Roman" w:eastAsia="Times New Roman" w:hAnsi="Times New Roman" w:cs="Times New Roman"/>
          <w:color w:val="auto"/>
          <w:lang w:eastAsia="ar-SA"/>
        </w:rPr>
        <w:t>.</w:t>
      </w:r>
      <w:r w:rsidRPr="00A46443">
        <w:rPr>
          <w:rFonts w:ascii="Times New Roman" w:eastAsia="Times New Roman" w:hAnsi="Times New Roman" w:cs="Times New Roman"/>
          <w:color w:val="auto"/>
          <w:lang w:eastAsia="ar-SA"/>
        </w:rPr>
        <w:t>07</w:t>
      </w:r>
      <w:r>
        <w:rPr>
          <w:rFonts w:ascii="Times New Roman" w:eastAsia="Times New Roman" w:hAnsi="Times New Roman" w:cs="Times New Roman"/>
          <w:color w:val="auto"/>
          <w:lang w:eastAsia="ar-SA"/>
        </w:rPr>
        <w:t>.</w:t>
      </w:r>
      <w:r w:rsidRPr="00A46443">
        <w:rPr>
          <w:rFonts w:ascii="Times New Roman" w:eastAsia="Times New Roman" w:hAnsi="Times New Roman" w:cs="Times New Roman"/>
          <w:color w:val="auto"/>
          <w:lang w:eastAsia="ar-SA"/>
        </w:rPr>
        <w:t>05</w:t>
      </w:r>
      <w:r>
        <w:rPr>
          <w:rFonts w:ascii="Times New Roman" w:eastAsia="Times New Roman" w:hAnsi="Times New Roman" w:cs="Times New Roman"/>
          <w:color w:val="auto"/>
          <w:lang w:eastAsia="ar-SA"/>
        </w:rPr>
        <w:t>.</w:t>
      </w:r>
      <w:r w:rsidRPr="00A46443">
        <w:rPr>
          <w:rFonts w:ascii="Times New Roman" w:eastAsia="Times New Roman" w:hAnsi="Times New Roman" w:cs="Times New Roman"/>
          <w:color w:val="auto"/>
          <w:lang w:eastAsia="ar-SA"/>
        </w:rPr>
        <w:t>74</w:t>
      </w:r>
      <w:bookmarkEnd w:id="1"/>
      <w:r>
        <w:rPr>
          <w:rFonts w:ascii="Times New Roman" w:eastAsia="Times New Roman" w:hAnsi="Times New Roman" w:cs="Times New Roman"/>
          <w:color w:val="auto"/>
          <w:lang w:eastAsia="ar-SA"/>
        </w:rPr>
        <w:t>.</w:t>
      </w:r>
    </w:p>
    <w:p w:rsidR="00A46443" w:rsidRDefault="00A46443" w:rsidP="00A46443">
      <w:pPr>
        <w:pStyle w:val="Default"/>
        <w:rPr>
          <w:rFonts w:ascii="Times New Roman" w:eastAsia="Times New Roman" w:hAnsi="Times New Roman" w:cs="Times New Roman"/>
          <w:color w:val="auto"/>
          <w:lang w:eastAsia="ar-SA"/>
        </w:rPr>
      </w:pPr>
    </w:p>
    <w:p w:rsidR="004A213F" w:rsidRDefault="004A213F">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br w:type="page"/>
      </w:r>
    </w:p>
    <w:p w:rsidR="004A213F" w:rsidRDefault="004A213F" w:rsidP="00A46443">
      <w:pPr>
        <w:suppressAutoHyphens/>
        <w:spacing w:after="0" w:line="240" w:lineRule="auto"/>
        <w:rPr>
          <w:rFonts w:ascii="Times New Roman" w:eastAsia="Times New Roman" w:hAnsi="Times New Roman" w:cs="Times New Roman"/>
          <w:sz w:val="24"/>
          <w:szCs w:val="24"/>
          <w:lang w:eastAsia="ar-SA"/>
        </w:rPr>
      </w:pPr>
    </w:p>
    <w:p w:rsidR="004A213F" w:rsidRDefault="00A46443" w:rsidP="00A46443">
      <w:pPr>
        <w:suppressAutoHyphens/>
        <w:spacing w:after="0" w:line="240" w:lineRule="auto"/>
        <w:rPr>
          <w:rFonts w:ascii="Times New Roman" w:eastAsia="Times New Roman" w:hAnsi="Times New Roman" w:cs="Times New Roman"/>
          <w:sz w:val="24"/>
          <w:szCs w:val="24"/>
          <w:lang w:eastAsia="ar-SA"/>
        </w:rPr>
      </w:pPr>
      <w:r w:rsidRPr="00A46443">
        <w:rPr>
          <w:rFonts w:ascii="Times New Roman" w:eastAsia="Times New Roman" w:hAnsi="Times New Roman" w:cs="Times New Roman"/>
          <w:sz w:val="24"/>
          <w:szCs w:val="24"/>
          <w:lang w:eastAsia="ar-SA"/>
        </w:rPr>
        <w:t xml:space="preserve"> </w:t>
      </w:r>
    </w:p>
    <w:p w:rsidR="00A46443" w:rsidRDefault="00A46443" w:rsidP="00A46443">
      <w:pPr>
        <w:suppressAutoHyphens/>
        <w:spacing w:after="0" w:line="240" w:lineRule="auto"/>
        <w:rPr>
          <w:rFonts w:ascii="Times New Roman" w:eastAsia="Times New Roman" w:hAnsi="Times New Roman" w:cs="Times New Roman"/>
          <w:b/>
          <w:sz w:val="28"/>
          <w:szCs w:val="28"/>
          <w:lang w:eastAsia="ar-SA"/>
        </w:rPr>
      </w:pPr>
      <w:r>
        <w:rPr>
          <w:rFonts w:ascii="Wingdings" w:eastAsia="Times New Roman" w:hAnsi="Wingdings" w:cs="Times New Roman"/>
          <w:b/>
          <w:sz w:val="28"/>
          <w:szCs w:val="28"/>
          <w:lang w:eastAsia="ar-SA"/>
        </w:rPr>
        <w:t></w:t>
      </w:r>
      <w:r>
        <w:rPr>
          <w:rFonts w:ascii="Times New Roman" w:eastAsia="Times New Roman" w:hAnsi="Times New Roman" w:cs="Times New Roman"/>
          <w:b/>
          <w:sz w:val="28"/>
          <w:szCs w:val="28"/>
          <w:lang w:eastAsia="ar-SA"/>
        </w:rPr>
        <w:t xml:space="preserve"> </w:t>
      </w:r>
      <w:r w:rsidRPr="009E1E37">
        <w:rPr>
          <w:rFonts w:ascii="Times New Roman" w:eastAsia="Times New Roman" w:hAnsi="Times New Roman" w:cs="Times New Roman"/>
          <w:b/>
          <w:sz w:val="28"/>
          <w:szCs w:val="28"/>
          <w:lang w:eastAsia="ar-SA"/>
        </w:rPr>
        <w:t>Pirou M’intéresse</w:t>
      </w:r>
      <w:r>
        <w:rPr>
          <w:rFonts w:ascii="Times New Roman" w:eastAsia="Times New Roman" w:hAnsi="Times New Roman" w:cs="Times New Roman"/>
          <w:b/>
          <w:sz w:val="28"/>
          <w:szCs w:val="28"/>
          <w:lang w:eastAsia="ar-SA"/>
        </w:rPr>
        <w:t> :</w:t>
      </w:r>
    </w:p>
    <w:p w:rsidR="00A46443" w:rsidRPr="00A46443" w:rsidRDefault="00A46443" w:rsidP="00A46443">
      <w:pPr>
        <w:pStyle w:val="Default"/>
        <w:rPr>
          <w:rFonts w:ascii="Times New Roman" w:eastAsia="Times New Roman" w:hAnsi="Times New Roman" w:cs="Times New Roman"/>
          <w:color w:val="auto"/>
          <w:lang w:eastAsia="ar-SA"/>
        </w:rPr>
      </w:pPr>
    </w:p>
    <w:p w:rsidR="00A46443" w:rsidRPr="00A46443" w:rsidRDefault="00A46443" w:rsidP="00A46443">
      <w:pPr>
        <w:pStyle w:val="Default"/>
        <w:rPr>
          <w:rFonts w:ascii="Times New Roman" w:eastAsia="Times New Roman" w:hAnsi="Times New Roman" w:cs="Times New Roman"/>
          <w:color w:val="auto"/>
          <w:lang w:eastAsia="ar-SA"/>
        </w:rPr>
      </w:pPr>
      <w:r w:rsidRPr="00A46443">
        <w:rPr>
          <w:rFonts w:ascii="Times New Roman" w:eastAsia="Times New Roman" w:hAnsi="Times New Roman" w:cs="Times New Roman"/>
          <w:color w:val="auto"/>
          <w:lang w:eastAsia="ar-SA"/>
        </w:rPr>
        <w:t>Liste de</w:t>
      </w:r>
      <w:r>
        <w:rPr>
          <w:rFonts w:ascii="Times New Roman" w:eastAsia="Times New Roman" w:hAnsi="Times New Roman" w:cs="Times New Roman"/>
          <w:color w:val="auto"/>
          <w:lang w:eastAsia="ar-SA"/>
        </w:rPr>
        <w:t>s</w:t>
      </w:r>
      <w:r w:rsidRPr="00A46443">
        <w:rPr>
          <w:rFonts w:ascii="Times New Roman" w:eastAsia="Times New Roman" w:hAnsi="Times New Roman" w:cs="Times New Roman"/>
          <w:color w:val="auto"/>
          <w:lang w:eastAsia="ar-SA"/>
        </w:rPr>
        <w:t xml:space="preserve"> balades de juin à aout 2016 :</w:t>
      </w:r>
      <w:r w:rsidRPr="00A46443">
        <w:rPr>
          <w:rFonts w:ascii="Times New Roman" w:eastAsia="Times New Roman" w:hAnsi="Times New Roman" w:cs="Times New Roman"/>
          <w:color w:val="auto"/>
          <w:lang w:eastAsia="ar-SA"/>
        </w:rPr>
        <w:br/>
      </w:r>
      <w:r w:rsidRPr="00A46443">
        <w:rPr>
          <w:rFonts w:ascii="Times New Roman" w:eastAsia="Times New Roman" w:hAnsi="Times New Roman" w:cs="Times New Roman"/>
          <w:color w:val="auto"/>
          <w:lang w:eastAsia="ar-SA"/>
        </w:rPr>
        <w:br/>
      </w:r>
      <w:r>
        <w:rPr>
          <w:rFonts w:ascii="Times New Roman" w:eastAsia="Times New Roman" w:hAnsi="Times New Roman" w:cs="Times New Roman"/>
          <w:color w:val="auto"/>
          <w:lang w:eastAsia="ar-SA"/>
        </w:rPr>
        <w:sym w:font="Wingdings" w:char="F09F"/>
      </w:r>
      <w:r>
        <w:rPr>
          <w:rFonts w:ascii="Times New Roman" w:eastAsia="Times New Roman" w:hAnsi="Times New Roman" w:cs="Times New Roman"/>
          <w:color w:val="auto"/>
          <w:lang w:eastAsia="ar-SA"/>
        </w:rPr>
        <w:t xml:space="preserve"> </w:t>
      </w:r>
      <w:r w:rsidRPr="00A46443">
        <w:rPr>
          <w:rFonts w:ascii="Times New Roman" w:eastAsia="Times New Roman" w:hAnsi="Times New Roman" w:cs="Times New Roman"/>
          <w:color w:val="auto"/>
          <w:lang w:eastAsia="ar-SA"/>
        </w:rPr>
        <w:t>6 juin</w:t>
      </w:r>
      <w:r>
        <w:rPr>
          <w:rFonts w:ascii="Times New Roman" w:eastAsia="Times New Roman" w:hAnsi="Times New Roman" w:cs="Times New Roman"/>
          <w:color w:val="auto"/>
          <w:lang w:eastAsia="ar-SA"/>
        </w:rPr>
        <w:t xml:space="preserve"> : </w:t>
      </w:r>
      <w:r w:rsidRPr="00A46443">
        <w:rPr>
          <w:rFonts w:ascii="Times New Roman" w:eastAsia="Times New Roman" w:hAnsi="Times New Roman" w:cs="Times New Roman"/>
          <w:color w:val="auto"/>
          <w:lang w:eastAsia="ar-SA"/>
        </w:rPr>
        <w:t xml:space="preserve">l'église à La </w:t>
      </w:r>
      <w:proofErr w:type="spellStart"/>
      <w:r w:rsidRPr="00A46443">
        <w:rPr>
          <w:rFonts w:ascii="Times New Roman" w:eastAsia="Times New Roman" w:hAnsi="Times New Roman" w:cs="Times New Roman"/>
          <w:color w:val="auto"/>
          <w:lang w:eastAsia="ar-SA"/>
        </w:rPr>
        <w:t>Vendelée</w:t>
      </w:r>
      <w:proofErr w:type="spellEnd"/>
      <w:r w:rsidRPr="00A46443">
        <w:rPr>
          <w:rFonts w:ascii="Times New Roman" w:eastAsia="Times New Roman" w:hAnsi="Times New Roman" w:cs="Times New Roman"/>
          <w:color w:val="auto"/>
          <w:lang w:eastAsia="ar-SA"/>
        </w:rPr>
        <w:t>,</w:t>
      </w:r>
      <w:r w:rsidRPr="00A46443">
        <w:rPr>
          <w:rFonts w:ascii="Times New Roman" w:eastAsia="Times New Roman" w:hAnsi="Times New Roman" w:cs="Times New Roman"/>
          <w:color w:val="auto"/>
          <w:lang w:eastAsia="ar-SA"/>
        </w:rPr>
        <w:br/>
      </w:r>
      <w:r>
        <w:rPr>
          <w:rFonts w:ascii="Times New Roman" w:eastAsia="Times New Roman" w:hAnsi="Times New Roman" w:cs="Times New Roman"/>
          <w:color w:val="auto"/>
          <w:lang w:eastAsia="ar-SA"/>
        </w:rPr>
        <w:sym w:font="Wingdings" w:char="F09F"/>
      </w:r>
      <w:r>
        <w:rPr>
          <w:rFonts w:ascii="Times New Roman" w:eastAsia="Times New Roman" w:hAnsi="Times New Roman" w:cs="Times New Roman"/>
          <w:color w:val="auto"/>
          <w:lang w:eastAsia="ar-SA"/>
        </w:rPr>
        <w:t xml:space="preserve"> </w:t>
      </w:r>
      <w:r w:rsidRPr="00A46443">
        <w:rPr>
          <w:rFonts w:ascii="Times New Roman" w:eastAsia="Times New Roman" w:hAnsi="Times New Roman" w:cs="Times New Roman"/>
          <w:color w:val="auto"/>
          <w:lang w:eastAsia="ar-SA"/>
        </w:rPr>
        <w:t>20 juin</w:t>
      </w:r>
      <w:r>
        <w:rPr>
          <w:rFonts w:ascii="Times New Roman" w:eastAsia="Times New Roman" w:hAnsi="Times New Roman" w:cs="Times New Roman"/>
          <w:color w:val="auto"/>
          <w:lang w:eastAsia="ar-SA"/>
        </w:rPr>
        <w:t xml:space="preserve"> : </w:t>
      </w:r>
      <w:r w:rsidRPr="00A46443">
        <w:rPr>
          <w:rFonts w:ascii="Times New Roman" w:eastAsia="Times New Roman" w:hAnsi="Times New Roman" w:cs="Times New Roman"/>
          <w:color w:val="auto"/>
          <w:lang w:eastAsia="ar-SA"/>
        </w:rPr>
        <w:t>Parking du stade à Blainville sur mer,</w:t>
      </w:r>
      <w:r w:rsidRPr="00A46443">
        <w:rPr>
          <w:rFonts w:ascii="Times New Roman" w:eastAsia="Times New Roman" w:hAnsi="Times New Roman" w:cs="Times New Roman"/>
          <w:color w:val="auto"/>
          <w:lang w:eastAsia="ar-SA"/>
        </w:rPr>
        <w:br/>
      </w:r>
      <w:r>
        <w:rPr>
          <w:rFonts w:ascii="Times New Roman" w:eastAsia="Times New Roman" w:hAnsi="Times New Roman" w:cs="Times New Roman"/>
          <w:color w:val="auto"/>
          <w:lang w:eastAsia="ar-SA"/>
        </w:rPr>
        <w:sym w:font="Wingdings" w:char="F09F"/>
      </w:r>
      <w:r>
        <w:rPr>
          <w:rFonts w:ascii="Times New Roman" w:eastAsia="Times New Roman" w:hAnsi="Times New Roman" w:cs="Times New Roman"/>
          <w:color w:val="auto"/>
          <w:lang w:eastAsia="ar-SA"/>
        </w:rPr>
        <w:t xml:space="preserve"> </w:t>
      </w:r>
      <w:r w:rsidRPr="00A46443">
        <w:rPr>
          <w:rFonts w:ascii="Times New Roman" w:eastAsia="Times New Roman" w:hAnsi="Times New Roman" w:cs="Times New Roman"/>
          <w:color w:val="auto"/>
          <w:lang w:eastAsia="ar-SA"/>
        </w:rPr>
        <w:t>4 juillet</w:t>
      </w:r>
      <w:r>
        <w:rPr>
          <w:rFonts w:ascii="Times New Roman" w:eastAsia="Times New Roman" w:hAnsi="Times New Roman" w:cs="Times New Roman"/>
          <w:color w:val="auto"/>
          <w:lang w:eastAsia="ar-SA"/>
        </w:rPr>
        <w:t> :</w:t>
      </w:r>
      <w:r w:rsidRPr="00A46443">
        <w:rPr>
          <w:rFonts w:ascii="Times New Roman" w:eastAsia="Times New Roman" w:hAnsi="Times New Roman" w:cs="Times New Roman"/>
          <w:color w:val="auto"/>
          <w:lang w:eastAsia="ar-SA"/>
        </w:rPr>
        <w:t xml:space="preserve"> la Bergerie </w:t>
      </w:r>
      <w:r w:rsidR="00EB6D6E">
        <w:rPr>
          <w:rFonts w:ascii="Times New Roman" w:eastAsia="Times New Roman" w:hAnsi="Times New Roman" w:cs="Times New Roman"/>
          <w:color w:val="auto"/>
          <w:lang w:eastAsia="ar-SA"/>
        </w:rPr>
        <w:t xml:space="preserve">à </w:t>
      </w:r>
      <w:r w:rsidRPr="00A46443">
        <w:rPr>
          <w:rFonts w:ascii="Times New Roman" w:eastAsia="Times New Roman" w:hAnsi="Times New Roman" w:cs="Times New Roman"/>
          <w:color w:val="auto"/>
          <w:lang w:eastAsia="ar-SA"/>
        </w:rPr>
        <w:t>Pirou</w:t>
      </w:r>
      <w:r w:rsidRPr="00A46443">
        <w:rPr>
          <w:rFonts w:ascii="Times New Roman" w:eastAsia="Times New Roman" w:hAnsi="Times New Roman" w:cs="Times New Roman"/>
          <w:color w:val="auto"/>
          <w:lang w:eastAsia="ar-SA"/>
        </w:rPr>
        <w:br/>
      </w:r>
      <w:r>
        <w:rPr>
          <w:rFonts w:ascii="Times New Roman" w:eastAsia="Times New Roman" w:hAnsi="Times New Roman" w:cs="Times New Roman"/>
          <w:color w:val="auto"/>
          <w:lang w:eastAsia="ar-SA"/>
        </w:rPr>
        <w:sym w:font="Wingdings" w:char="F09F"/>
      </w:r>
      <w:r>
        <w:rPr>
          <w:rFonts w:ascii="Times New Roman" w:eastAsia="Times New Roman" w:hAnsi="Times New Roman" w:cs="Times New Roman"/>
          <w:color w:val="auto"/>
          <w:lang w:eastAsia="ar-SA"/>
        </w:rPr>
        <w:t xml:space="preserve"> </w:t>
      </w:r>
      <w:r w:rsidRPr="00A46443">
        <w:rPr>
          <w:rFonts w:ascii="Times New Roman" w:eastAsia="Times New Roman" w:hAnsi="Times New Roman" w:cs="Times New Roman"/>
          <w:color w:val="auto"/>
          <w:lang w:eastAsia="ar-SA"/>
        </w:rPr>
        <w:t>11 juillet</w:t>
      </w:r>
      <w:r>
        <w:rPr>
          <w:rFonts w:ascii="Times New Roman" w:eastAsia="Times New Roman" w:hAnsi="Times New Roman" w:cs="Times New Roman"/>
          <w:color w:val="auto"/>
          <w:lang w:eastAsia="ar-SA"/>
        </w:rPr>
        <w:t> :</w:t>
      </w:r>
      <w:r w:rsidRPr="00A46443">
        <w:rPr>
          <w:rFonts w:ascii="Times New Roman" w:eastAsia="Times New Roman" w:hAnsi="Times New Roman" w:cs="Times New Roman"/>
          <w:color w:val="auto"/>
          <w:lang w:eastAsia="ar-SA"/>
        </w:rPr>
        <w:t xml:space="preserve"> Parking de l'église </w:t>
      </w:r>
      <w:r w:rsidR="00EB6D6E">
        <w:rPr>
          <w:rFonts w:ascii="Times New Roman" w:eastAsia="Times New Roman" w:hAnsi="Times New Roman" w:cs="Times New Roman"/>
          <w:color w:val="auto"/>
          <w:lang w:eastAsia="ar-SA"/>
        </w:rPr>
        <w:t xml:space="preserve">à </w:t>
      </w:r>
      <w:r w:rsidRPr="00A46443">
        <w:rPr>
          <w:rFonts w:ascii="Times New Roman" w:eastAsia="Times New Roman" w:hAnsi="Times New Roman" w:cs="Times New Roman"/>
          <w:color w:val="auto"/>
          <w:lang w:eastAsia="ar-SA"/>
        </w:rPr>
        <w:t>Pirou</w:t>
      </w:r>
      <w:r w:rsidRPr="00A46443">
        <w:rPr>
          <w:rFonts w:ascii="Times New Roman" w:eastAsia="Times New Roman" w:hAnsi="Times New Roman" w:cs="Times New Roman"/>
          <w:color w:val="auto"/>
          <w:lang w:eastAsia="ar-SA"/>
        </w:rPr>
        <w:br/>
      </w:r>
      <w:r>
        <w:rPr>
          <w:rFonts w:ascii="Times New Roman" w:eastAsia="Times New Roman" w:hAnsi="Times New Roman" w:cs="Times New Roman"/>
          <w:color w:val="auto"/>
          <w:lang w:eastAsia="ar-SA"/>
        </w:rPr>
        <w:sym w:font="Wingdings" w:char="F09F"/>
      </w:r>
      <w:r>
        <w:rPr>
          <w:rFonts w:ascii="Times New Roman" w:eastAsia="Times New Roman" w:hAnsi="Times New Roman" w:cs="Times New Roman"/>
          <w:color w:val="auto"/>
          <w:lang w:eastAsia="ar-SA"/>
        </w:rPr>
        <w:t xml:space="preserve"> </w:t>
      </w:r>
      <w:r w:rsidRPr="00A46443">
        <w:rPr>
          <w:rFonts w:ascii="Times New Roman" w:eastAsia="Times New Roman" w:hAnsi="Times New Roman" w:cs="Times New Roman"/>
          <w:color w:val="auto"/>
          <w:lang w:eastAsia="ar-SA"/>
        </w:rPr>
        <w:t>18 juillet</w:t>
      </w:r>
      <w:r>
        <w:rPr>
          <w:rFonts w:ascii="Times New Roman" w:eastAsia="Times New Roman" w:hAnsi="Times New Roman" w:cs="Times New Roman"/>
          <w:color w:val="auto"/>
          <w:lang w:eastAsia="ar-SA"/>
        </w:rPr>
        <w:t> :</w:t>
      </w:r>
      <w:r w:rsidRPr="00A46443">
        <w:rPr>
          <w:rFonts w:ascii="Times New Roman" w:eastAsia="Times New Roman" w:hAnsi="Times New Roman" w:cs="Times New Roman"/>
          <w:color w:val="auto"/>
          <w:lang w:eastAsia="ar-SA"/>
        </w:rPr>
        <w:t xml:space="preserve"> parking de l'école</w:t>
      </w:r>
      <w:r>
        <w:rPr>
          <w:rFonts w:ascii="Times New Roman" w:eastAsia="Times New Roman" w:hAnsi="Times New Roman" w:cs="Times New Roman"/>
          <w:color w:val="auto"/>
          <w:lang w:eastAsia="ar-SA"/>
        </w:rPr>
        <w:t xml:space="preserve"> à </w:t>
      </w:r>
      <w:r w:rsidRPr="00A46443">
        <w:rPr>
          <w:rFonts w:ascii="Times New Roman" w:eastAsia="Times New Roman" w:hAnsi="Times New Roman" w:cs="Times New Roman"/>
          <w:color w:val="auto"/>
          <w:lang w:eastAsia="ar-SA"/>
        </w:rPr>
        <w:t>Pirou</w:t>
      </w:r>
      <w:r w:rsidRPr="00A46443">
        <w:rPr>
          <w:rFonts w:ascii="Times New Roman" w:eastAsia="Times New Roman" w:hAnsi="Times New Roman" w:cs="Times New Roman"/>
          <w:color w:val="auto"/>
          <w:lang w:eastAsia="ar-SA"/>
        </w:rPr>
        <w:br/>
      </w:r>
      <w:r>
        <w:rPr>
          <w:rFonts w:ascii="Times New Roman" w:eastAsia="Times New Roman" w:hAnsi="Times New Roman" w:cs="Times New Roman"/>
          <w:color w:val="auto"/>
          <w:lang w:eastAsia="ar-SA"/>
        </w:rPr>
        <w:sym w:font="Wingdings" w:char="F09F"/>
      </w:r>
      <w:r>
        <w:rPr>
          <w:rFonts w:ascii="Times New Roman" w:eastAsia="Times New Roman" w:hAnsi="Times New Roman" w:cs="Times New Roman"/>
          <w:color w:val="auto"/>
          <w:lang w:eastAsia="ar-SA"/>
        </w:rPr>
        <w:t xml:space="preserve"> </w:t>
      </w:r>
      <w:r w:rsidRPr="00A46443">
        <w:rPr>
          <w:rFonts w:ascii="Times New Roman" w:eastAsia="Times New Roman" w:hAnsi="Times New Roman" w:cs="Times New Roman"/>
          <w:color w:val="auto"/>
          <w:lang w:eastAsia="ar-SA"/>
        </w:rPr>
        <w:t>25 juillet</w:t>
      </w:r>
      <w:r>
        <w:rPr>
          <w:rFonts w:ascii="Times New Roman" w:eastAsia="Times New Roman" w:hAnsi="Times New Roman" w:cs="Times New Roman"/>
          <w:color w:val="auto"/>
          <w:lang w:eastAsia="ar-SA"/>
        </w:rPr>
        <w:t xml:space="preserve"> : </w:t>
      </w:r>
      <w:proofErr w:type="spellStart"/>
      <w:r w:rsidRPr="00A46443">
        <w:rPr>
          <w:rFonts w:ascii="Times New Roman" w:eastAsia="Times New Roman" w:hAnsi="Times New Roman" w:cs="Times New Roman"/>
          <w:color w:val="auto"/>
          <w:lang w:eastAsia="ar-SA"/>
        </w:rPr>
        <w:t>Armanville</w:t>
      </w:r>
      <w:proofErr w:type="spellEnd"/>
      <w:r w:rsidRPr="00A46443">
        <w:rPr>
          <w:rFonts w:ascii="Times New Roman" w:eastAsia="Times New Roman" w:hAnsi="Times New Roman" w:cs="Times New Roman"/>
          <w:color w:val="auto"/>
          <w:lang w:eastAsia="ar-SA"/>
        </w:rPr>
        <w:t xml:space="preserve"> </w:t>
      </w:r>
      <w:r w:rsidR="00EB6D6E">
        <w:rPr>
          <w:rFonts w:ascii="Times New Roman" w:eastAsia="Times New Roman" w:hAnsi="Times New Roman" w:cs="Times New Roman"/>
          <w:color w:val="auto"/>
          <w:lang w:eastAsia="ar-SA"/>
        </w:rPr>
        <w:t xml:space="preserve">à </w:t>
      </w:r>
      <w:r w:rsidRPr="00A46443">
        <w:rPr>
          <w:rFonts w:ascii="Times New Roman" w:eastAsia="Times New Roman" w:hAnsi="Times New Roman" w:cs="Times New Roman"/>
          <w:color w:val="auto"/>
          <w:lang w:eastAsia="ar-SA"/>
        </w:rPr>
        <w:t>Pirou</w:t>
      </w:r>
      <w:r w:rsidRPr="00A46443">
        <w:rPr>
          <w:rFonts w:ascii="Times New Roman" w:eastAsia="Times New Roman" w:hAnsi="Times New Roman" w:cs="Times New Roman"/>
          <w:color w:val="auto"/>
          <w:lang w:eastAsia="ar-SA"/>
        </w:rPr>
        <w:br/>
      </w:r>
      <w:r>
        <w:rPr>
          <w:rFonts w:ascii="Times New Roman" w:eastAsia="Times New Roman" w:hAnsi="Times New Roman" w:cs="Times New Roman"/>
          <w:color w:val="auto"/>
          <w:lang w:eastAsia="ar-SA"/>
        </w:rPr>
        <w:sym w:font="Wingdings" w:char="F09F"/>
      </w:r>
      <w:r>
        <w:rPr>
          <w:rFonts w:ascii="Times New Roman" w:eastAsia="Times New Roman" w:hAnsi="Times New Roman" w:cs="Times New Roman"/>
          <w:color w:val="auto"/>
          <w:lang w:eastAsia="ar-SA"/>
        </w:rPr>
        <w:t xml:space="preserve"> </w:t>
      </w:r>
      <w:r w:rsidRPr="00A46443">
        <w:rPr>
          <w:rFonts w:ascii="Times New Roman" w:eastAsia="Times New Roman" w:hAnsi="Times New Roman" w:cs="Times New Roman"/>
          <w:color w:val="auto"/>
          <w:lang w:eastAsia="ar-SA"/>
        </w:rPr>
        <w:t>1er aout</w:t>
      </w:r>
      <w:r>
        <w:rPr>
          <w:rFonts w:ascii="Times New Roman" w:eastAsia="Times New Roman" w:hAnsi="Times New Roman" w:cs="Times New Roman"/>
          <w:color w:val="auto"/>
          <w:lang w:eastAsia="ar-SA"/>
        </w:rPr>
        <w:t> :</w:t>
      </w:r>
      <w:r w:rsidRPr="00A46443">
        <w:rPr>
          <w:rFonts w:ascii="Times New Roman" w:eastAsia="Times New Roman" w:hAnsi="Times New Roman" w:cs="Times New Roman"/>
          <w:color w:val="auto"/>
          <w:lang w:eastAsia="ar-SA"/>
        </w:rPr>
        <w:t xml:space="preserve"> le Far West </w:t>
      </w:r>
      <w:r w:rsidR="00EB6D6E">
        <w:rPr>
          <w:rFonts w:ascii="Times New Roman" w:eastAsia="Times New Roman" w:hAnsi="Times New Roman" w:cs="Times New Roman"/>
          <w:color w:val="auto"/>
          <w:lang w:eastAsia="ar-SA"/>
        </w:rPr>
        <w:t xml:space="preserve">à </w:t>
      </w:r>
      <w:r w:rsidRPr="00A46443">
        <w:rPr>
          <w:rFonts w:ascii="Times New Roman" w:eastAsia="Times New Roman" w:hAnsi="Times New Roman" w:cs="Times New Roman"/>
          <w:color w:val="auto"/>
          <w:lang w:eastAsia="ar-SA"/>
        </w:rPr>
        <w:t>Pirou</w:t>
      </w:r>
      <w:r w:rsidRPr="00A46443">
        <w:rPr>
          <w:rFonts w:ascii="Times New Roman" w:eastAsia="Times New Roman" w:hAnsi="Times New Roman" w:cs="Times New Roman"/>
          <w:color w:val="auto"/>
          <w:lang w:eastAsia="ar-SA"/>
        </w:rPr>
        <w:br/>
      </w:r>
      <w:r>
        <w:rPr>
          <w:rFonts w:ascii="Times New Roman" w:eastAsia="Times New Roman" w:hAnsi="Times New Roman" w:cs="Times New Roman"/>
          <w:color w:val="auto"/>
          <w:lang w:eastAsia="ar-SA"/>
        </w:rPr>
        <w:sym w:font="Wingdings" w:char="F09F"/>
      </w:r>
      <w:r>
        <w:rPr>
          <w:rFonts w:ascii="Times New Roman" w:eastAsia="Times New Roman" w:hAnsi="Times New Roman" w:cs="Times New Roman"/>
          <w:color w:val="auto"/>
          <w:lang w:eastAsia="ar-SA"/>
        </w:rPr>
        <w:t xml:space="preserve"> </w:t>
      </w:r>
      <w:r w:rsidRPr="00A46443">
        <w:rPr>
          <w:rFonts w:ascii="Times New Roman" w:eastAsia="Times New Roman" w:hAnsi="Times New Roman" w:cs="Times New Roman"/>
          <w:color w:val="auto"/>
          <w:lang w:eastAsia="ar-SA"/>
        </w:rPr>
        <w:t>8 aout</w:t>
      </w:r>
      <w:r>
        <w:rPr>
          <w:rFonts w:ascii="Times New Roman" w:eastAsia="Times New Roman" w:hAnsi="Times New Roman" w:cs="Times New Roman"/>
          <w:color w:val="auto"/>
          <w:lang w:eastAsia="ar-SA"/>
        </w:rPr>
        <w:t> :</w:t>
      </w:r>
      <w:r w:rsidRPr="00A46443">
        <w:rPr>
          <w:rFonts w:ascii="Times New Roman" w:eastAsia="Times New Roman" w:hAnsi="Times New Roman" w:cs="Times New Roman"/>
          <w:color w:val="auto"/>
          <w:lang w:eastAsia="ar-SA"/>
        </w:rPr>
        <w:t xml:space="preserve"> la Bouillotte </w:t>
      </w:r>
      <w:r w:rsidR="00EB6D6E">
        <w:rPr>
          <w:rFonts w:ascii="Times New Roman" w:eastAsia="Times New Roman" w:hAnsi="Times New Roman" w:cs="Times New Roman"/>
          <w:color w:val="auto"/>
          <w:lang w:eastAsia="ar-SA"/>
        </w:rPr>
        <w:t xml:space="preserve">à </w:t>
      </w:r>
      <w:r w:rsidRPr="00A46443">
        <w:rPr>
          <w:rFonts w:ascii="Times New Roman" w:eastAsia="Times New Roman" w:hAnsi="Times New Roman" w:cs="Times New Roman"/>
          <w:color w:val="auto"/>
          <w:lang w:eastAsia="ar-SA"/>
        </w:rPr>
        <w:t>Pirou</w:t>
      </w:r>
      <w:r w:rsidRPr="00A46443">
        <w:rPr>
          <w:rFonts w:ascii="Times New Roman" w:eastAsia="Times New Roman" w:hAnsi="Times New Roman" w:cs="Times New Roman"/>
          <w:color w:val="auto"/>
          <w:lang w:eastAsia="ar-SA"/>
        </w:rPr>
        <w:br/>
      </w:r>
      <w:r>
        <w:rPr>
          <w:rFonts w:ascii="Times New Roman" w:eastAsia="Times New Roman" w:hAnsi="Times New Roman" w:cs="Times New Roman"/>
          <w:color w:val="auto"/>
          <w:lang w:eastAsia="ar-SA"/>
        </w:rPr>
        <w:sym w:font="Wingdings" w:char="F09F"/>
      </w:r>
      <w:r>
        <w:rPr>
          <w:rFonts w:ascii="Times New Roman" w:eastAsia="Times New Roman" w:hAnsi="Times New Roman" w:cs="Times New Roman"/>
          <w:color w:val="auto"/>
          <w:lang w:eastAsia="ar-SA"/>
        </w:rPr>
        <w:t xml:space="preserve"> </w:t>
      </w:r>
      <w:r w:rsidRPr="00A46443">
        <w:rPr>
          <w:rFonts w:ascii="Times New Roman" w:eastAsia="Times New Roman" w:hAnsi="Times New Roman" w:cs="Times New Roman"/>
          <w:color w:val="auto"/>
          <w:lang w:eastAsia="ar-SA"/>
        </w:rPr>
        <w:t>22 aout</w:t>
      </w:r>
      <w:r>
        <w:rPr>
          <w:rFonts w:ascii="Times New Roman" w:eastAsia="Times New Roman" w:hAnsi="Times New Roman" w:cs="Times New Roman"/>
          <w:color w:val="auto"/>
          <w:lang w:eastAsia="ar-SA"/>
        </w:rPr>
        <w:t> :</w:t>
      </w:r>
      <w:r w:rsidRPr="00A46443">
        <w:rPr>
          <w:rFonts w:ascii="Times New Roman" w:eastAsia="Times New Roman" w:hAnsi="Times New Roman" w:cs="Times New Roman"/>
          <w:color w:val="auto"/>
          <w:lang w:eastAsia="ar-SA"/>
        </w:rPr>
        <w:t xml:space="preserve"> Parking de l'école </w:t>
      </w:r>
      <w:r>
        <w:rPr>
          <w:rFonts w:ascii="Times New Roman" w:eastAsia="Times New Roman" w:hAnsi="Times New Roman" w:cs="Times New Roman"/>
          <w:color w:val="auto"/>
          <w:lang w:eastAsia="ar-SA"/>
        </w:rPr>
        <w:t xml:space="preserve">à </w:t>
      </w:r>
      <w:r w:rsidRPr="00A46443">
        <w:rPr>
          <w:rFonts w:ascii="Times New Roman" w:eastAsia="Times New Roman" w:hAnsi="Times New Roman" w:cs="Times New Roman"/>
          <w:color w:val="auto"/>
          <w:lang w:eastAsia="ar-SA"/>
        </w:rPr>
        <w:t>Pirou</w:t>
      </w:r>
      <w:r w:rsidRPr="00A46443">
        <w:rPr>
          <w:rFonts w:ascii="Times New Roman" w:eastAsia="Times New Roman" w:hAnsi="Times New Roman" w:cs="Times New Roman"/>
          <w:color w:val="auto"/>
          <w:lang w:eastAsia="ar-SA"/>
        </w:rPr>
        <w:br/>
      </w:r>
      <w:r>
        <w:rPr>
          <w:rFonts w:ascii="Times New Roman" w:eastAsia="Times New Roman" w:hAnsi="Times New Roman" w:cs="Times New Roman"/>
          <w:color w:val="auto"/>
          <w:lang w:eastAsia="ar-SA"/>
        </w:rPr>
        <w:sym w:font="Wingdings" w:char="F09F"/>
      </w:r>
      <w:r>
        <w:rPr>
          <w:rFonts w:ascii="Times New Roman" w:eastAsia="Times New Roman" w:hAnsi="Times New Roman" w:cs="Times New Roman"/>
          <w:color w:val="auto"/>
          <w:lang w:eastAsia="ar-SA"/>
        </w:rPr>
        <w:t xml:space="preserve"> </w:t>
      </w:r>
      <w:r w:rsidRPr="00A46443">
        <w:rPr>
          <w:rFonts w:ascii="Times New Roman" w:eastAsia="Times New Roman" w:hAnsi="Times New Roman" w:cs="Times New Roman"/>
          <w:color w:val="auto"/>
          <w:lang w:eastAsia="ar-SA"/>
        </w:rPr>
        <w:t>29 aout</w:t>
      </w:r>
      <w:r>
        <w:rPr>
          <w:rFonts w:ascii="Times New Roman" w:eastAsia="Times New Roman" w:hAnsi="Times New Roman" w:cs="Times New Roman"/>
          <w:color w:val="auto"/>
          <w:lang w:eastAsia="ar-SA"/>
        </w:rPr>
        <w:t> :</w:t>
      </w:r>
      <w:r w:rsidRPr="00A46443">
        <w:rPr>
          <w:rFonts w:ascii="Times New Roman" w:eastAsia="Times New Roman" w:hAnsi="Times New Roman" w:cs="Times New Roman"/>
          <w:color w:val="auto"/>
          <w:lang w:eastAsia="ar-SA"/>
        </w:rPr>
        <w:t xml:space="preserve"> Parking de la mairie </w:t>
      </w:r>
      <w:r>
        <w:rPr>
          <w:rFonts w:ascii="Times New Roman" w:eastAsia="Times New Roman" w:hAnsi="Times New Roman" w:cs="Times New Roman"/>
          <w:color w:val="auto"/>
          <w:lang w:eastAsia="ar-SA"/>
        </w:rPr>
        <w:t xml:space="preserve">à </w:t>
      </w:r>
      <w:r w:rsidRPr="00A46443">
        <w:rPr>
          <w:rFonts w:ascii="Times New Roman" w:eastAsia="Times New Roman" w:hAnsi="Times New Roman" w:cs="Times New Roman"/>
          <w:color w:val="auto"/>
          <w:lang w:eastAsia="ar-SA"/>
        </w:rPr>
        <w:t>St Germain sur Ay</w:t>
      </w:r>
    </w:p>
    <w:p w:rsidR="00F670B9" w:rsidRDefault="00F670B9" w:rsidP="00F670B9">
      <w:pPr>
        <w:suppressAutoHyphens/>
        <w:spacing w:after="0" w:line="240" w:lineRule="auto"/>
        <w:rPr>
          <w:rFonts w:ascii="Wingdings" w:eastAsia="Times New Roman" w:hAnsi="Wingdings" w:cs="Times New Roman"/>
          <w:b/>
          <w:sz w:val="24"/>
          <w:szCs w:val="24"/>
          <w:lang w:eastAsia="ar-SA"/>
        </w:rPr>
      </w:pPr>
    </w:p>
    <w:p w:rsidR="00FB229A" w:rsidRDefault="00FB229A" w:rsidP="00F670B9">
      <w:pPr>
        <w:suppressAutoHyphens/>
        <w:spacing w:after="0" w:line="240" w:lineRule="auto"/>
        <w:rPr>
          <w:rFonts w:ascii="Wingdings" w:eastAsia="Times New Roman" w:hAnsi="Wingdings" w:cs="Times New Roman"/>
          <w:b/>
          <w:sz w:val="24"/>
          <w:szCs w:val="24"/>
          <w:lang w:eastAsia="ar-SA"/>
        </w:rPr>
      </w:pPr>
    </w:p>
    <w:p w:rsidR="00EB6D6E" w:rsidRDefault="00EB6D6E" w:rsidP="00F670B9">
      <w:pPr>
        <w:suppressAutoHyphens/>
        <w:spacing w:after="0" w:line="240" w:lineRule="auto"/>
        <w:rPr>
          <w:rFonts w:ascii="Times New Roman" w:eastAsia="Times New Roman" w:hAnsi="Times New Roman" w:cs="Times New Roman"/>
          <w:b/>
          <w:sz w:val="24"/>
          <w:szCs w:val="24"/>
          <w:lang w:eastAsia="ar-SA"/>
        </w:rPr>
      </w:pPr>
      <w:r>
        <w:rPr>
          <w:rFonts w:ascii="Wingdings" w:eastAsia="Times New Roman" w:hAnsi="Wingdings" w:cs="Times New Roman"/>
          <w:b/>
          <w:sz w:val="24"/>
          <w:szCs w:val="24"/>
          <w:lang w:eastAsia="ar-SA"/>
        </w:rPr>
        <w:t></w:t>
      </w:r>
      <w:r>
        <w:rPr>
          <w:rFonts w:ascii="Times New Roman" w:eastAsia="Times New Roman" w:hAnsi="Times New Roman" w:cs="Times New Roman"/>
          <w:b/>
          <w:sz w:val="28"/>
          <w:szCs w:val="28"/>
          <w:lang w:eastAsia="ar-SA"/>
        </w:rPr>
        <w:t xml:space="preserve"> </w:t>
      </w:r>
      <w:r w:rsidRPr="00F670B9">
        <w:rPr>
          <w:rFonts w:ascii="Times New Roman" w:eastAsia="Times New Roman" w:hAnsi="Times New Roman" w:cs="Times New Roman"/>
          <w:b/>
          <w:sz w:val="24"/>
          <w:szCs w:val="24"/>
          <w:lang w:eastAsia="ar-SA"/>
        </w:rPr>
        <w:t>C</w:t>
      </w:r>
      <w:r>
        <w:rPr>
          <w:rFonts w:ascii="Times New Roman" w:eastAsia="Times New Roman" w:hAnsi="Times New Roman" w:cs="Times New Roman"/>
          <w:b/>
          <w:sz w:val="24"/>
          <w:szCs w:val="24"/>
          <w:lang w:eastAsia="ar-SA"/>
        </w:rPr>
        <w:t>lub des Ainés :</w:t>
      </w:r>
    </w:p>
    <w:p w:rsidR="00A46411" w:rsidRPr="00A46411" w:rsidRDefault="00A46411" w:rsidP="00EB6D6E">
      <w:pPr>
        <w:shd w:val="clear" w:color="auto" w:fill="FFFFFF"/>
        <w:spacing w:before="100" w:beforeAutospacing="1" w:after="100" w:afterAutospacing="1"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color w:val="000000"/>
          <w:sz w:val="24"/>
          <w:szCs w:val="24"/>
          <w:lang w:eastAsia="fr-FR"/>
        </w:rPr>
        <w:sym w:font="Wingdings" w:char="F09F"/>
      </w:r>
      <w:r>
        <w:rPr>
          <w:rFonts w:ascii="Times New Roman" w:eastAsia="Times New Roman" w:hAnsi="Times New Roman" w:cs="Times New Roman"/>
          <w:color w:val="000000"/>
          <w:sz w:val="24"/>
          <w:szCs w:val="24"/>
          <w:lang w:eastAsia="fr-FR"/>
        </w:rPr>
        <w:t xml:space="preserve"> </w:t>
      </w:r>
      <w:r w:rsidR="00EB6D6E" w:rsidRPr="00EB6D6E">
        <w:rPr>
          <w:rFonts w:ascii="Times New Roman" w:eastAsia="Times New Roman" w:hAnsi="Times New Roman" w:cs="Times New Roman"/>
          <w:sz w:val="24"/>
          <w:szCs w:val="24"/>
          <w:lang w:eastAsia="ar-SA"/>
        </w:rPr>
        <w:t xml:space="preserve">9 </w:t>
      </w:r>
      <w:r w:rsidRPr="00A46411">
        <w:rPr>
          <w:rFonts w:ascii="Times New Roman" w:eastAsia="Times New Roman" w:hAnsi="Times New Roman" w:cs="Times New Roman"/>
          <w:sz w:val="24"/>
          <w:szCs w:val="24"/>
          <w:lang w:eastAsia="ar-SA"/>
        </w:rPr>
        <w:t xml:space="preserve">juin </w:t>
      </w:r>
      <w:r w:rsidR="00EB6D6E" w:rsidRPr="00EB6D6E">
        <w:rPr>
          <w:rFonts w:ascii="Times New Roman" w:eastAsia="Times New Roman" w:hAnsi="Times New Roman" w:cs="Times New Roman"/>
          <w:sz w:val="24"/>
          <w:szCs w:val="24"/>
          <w:lang w:eastAsia="ar-SA"/>
        </w:rPr>
        <w:t>: jeux et goûter</w:t>
      </w:r>
    </w:p>
    <w:p w:rsidR="00EB6D6E" w:rsidRPr="00EB6D6E" w:rsidRDefault="00A46411" w:rsidP="00EB6D6E">
      <w:pPr>
        <w:shd w:val="clear" w:color="auto" w:fill="FFFFFF"/>
        <w:spacing w:before="100" w:beforeAutospacing="1" w:after="100" w:afterAutospacing="1" w:line="240" w:lineRule="auto"/>
        <w:rPr>
          <w:rFonts w:ascii="Times New Roman" w:eastAsia="Times New Roman" w:hAnsi="Times New Roman" w:cs="Times New Roman"/>
          <w:sz w:val="24"/>
          <w:szCs w:val="24"/>
          <w:lang w:eastAsia="ar-SA"/>
        </w:rPr>
      </w:pPr>
      <w:r w:rsidRPr="00A46411">
        <w:rPr>
          <w:rFonts w:ascii="Times New Roman" w:eastAsia="Times New Roman" w:hAnsi="Times New Roman" w:cs="Times New Roman"/>
          <w:sz w:val="24"/>
          <w:szCs w:val="24"/>
          <w:lang w:eastAsia="ar-SA"/>
        </w:rPr>
        <w:sym w:font="Wingdings" w:char="F09F"/>
      </w:r>
      <w:r w:rsidRPr="00A46411">
        <w:rPr>
          <w:rFonts w:ascii="Times New Roman" w:eastAsia="Times New Roman" w:hAnsi="Times New Roman" w:cs="Times New Roman"/>
          <w:sz w:val="24"/>
          <w:szCs w:val="24"/>
          <w:lang w:eastAsia="ar-SA"/>
        </w:rPr>
        <w:t xml:space="preserve"> </w:t>
      </w:r>
      <w:r w:rsidR="00EB6D6E" w:rsidRPr="00EB6D6E">
        <w:rPr>
          <w:rFonts w:ascii="Times New Roman" w:eastAsia="Times New Roman" w:hAnsi="Times New Roman" w:cs="Times New Roman"/>
          <w:sz w:val="24"/>
          <w:szCs w:val="24"/>
          <w:lang w:eastAsia="ar-SA"/>
        </w:rPr>
        <w:t xml:space="preserve">23 </w:t>
      </w:r>
      <w:r w:rsidR="00651044" w:rsidRPr="00A46411">
        <w:rPr>
          <w:rFonts w:ascii="Times New Roman" w:eastAsia="Times New Roman" w:hAnsi="Times New Roman" w:cs="Times New Roman"/>
          <w:sz w:val="24"/>
          <w:szCs w:val="24"/>
          <w:lang w:eastAsia="ar-SA"/>
        </w:rPr>
        <w:t>juin</w:t>
      </w:r>
      <w:r w:rsidR="00651044" w:rsidRPr="00EB6D6E">
        <w:rPr>
          <w:rFonts w:ascii="Times New Roman" w:eastAsia="Times New Roman" w:hAnsi="Times New Roman" w:cs="Times New Roman"/>
          <w:sz w:val="24"/>
          <w:szCs w:val="24"/>
          <w:lang w:eastAsia="ar-SA"/>
        </w:rPr>
        <w:t xml:space="preserve"> :</w:t>
      </w:r>
      <w:r w:rsidR="00EB6D6E" w:rsidRPr="00EB6D6E">
        <w:rPr>
          <w:rFonts w:ascii="Times New Roman" w:eastAsia="Times New Roman" w:hAnsi="Times New Roman" w:cs="Times New Roman"/>
          <w:sz w:val="24"/>
          <w:szCs w:val="24"/>
          <w:lang w:eastAsia="ar-SA"/>
        </w:rPr>
        <w:t xml:space="preserve"> repas </w:t>
      </w:r>
      <w:r w:rsidRPr="00A46411">
        <w:rPr>
          <w:rFonts w:ascii="Times New Roman" w:eastAsia="Times New Roman" w:hAnsi="Times New Roman" w:cs="Times New Roman"/>
          <w:sz w:val="24"/>
          <w:szCs w:val="24"/>
          <w:lang w:eastAsia="ar-SA"/>
        </w:rPr>
        <w:t xml:space="preserve">du </w:t>
      </w:r>
      <w:r w:rsidR="00EB6D6E" w:rsidRPr="00EB6D6E">
        <w:rPr>
          <w:rFonts w:ascii="Times New Roman" w:eastAsia="Times New Roman" w:hAnsi="Times New Roman" w:cs="Times New Roman"/>
          <w:sz w:val="24"/>
          <w:szCs w:val="24"/>
          <w:lang w:eastAsia="ar-SA"/>
        </w:rPr>
        <w:t xml:space="preserve">club sur le thème </w:t>
      </w:r>
      <w:r w:rsidRPr="00A46411">
        <w:rPr>
          <w:rFonts w:ascii="Times New Roman" w:eastAsia="Times New Roman" w:hAnsi="Times New Roman" w:cs="Times New Roman"/>
          <w:sz w:val="24"/>
          <w:szCs w:val="24"/>
          <w:lang w:eastAsia="ar-SA"/>
        </w:rPr>
        <w:t>« </w:t>
      </w:r>
      <w:r w:rsidR="00EB6D6E" w:rsidRPr="00EB6D6E">
        <w:rPr>
          <w:rFonts w:ascii="Times New Roman" w:eastAsia="Times New Roman" w:hAnsi="Times New Roman" w:cs="Times New Roman"/>
          <w:sz w:val="24"/>
          <w:szCs w:val="24"/>
          <w:lang w:eastAsia="ar-SA"/>
        </w:rPr>
        <w:t>l’école est finie</w:t>
      </w:r>
      <w:r w:rsidRPr="00A46411">
        <w:rPr>
          <w:rFonts w:ascii="Times New Roman" w:eastAsia="Times New Roman" w:hAnsi="Times New Roman" w:cs="Times New Roman"/>
          <w:sz w:val="24"/>
          <w:szCs w:val="24"/>
          <w:lang w:eastAsia="ar-SA"/>
        </w:rPr>
        <w:t> »</w:t>
      </w:r>
      <w:r w:rsidR="00EB6D6E" w:rsidRPr="00EB6D6E">
        <w:rPr>
          <w:rFonts w:ascii="Times New Roman" w:eastAsia="Times New Roman" w:hAnsi="Times New Roman" w:cs="Times New Roman"/>
          <w:sz w:val="24"/>
          <w:szCs w:val="24"/>
          <w:lang w:eastAsia="ar-SA"/>
        </w:rPr>
        <w:t xml:space="preserve"> et anniversaire du 2ème trimestre</w:t>
      </w:r>
    </w:p>
    <w:p w:rsidR="00EB6D6E" w:rsidRDefault="00A46411" w:rsidP="00EB6D6E">
      <w:pPr>
        <w:shd w:val="clear" w:color="auto" w:fill="FFFFFF"/>
        <w:spacing w:before="100" w:beforeAutospacing="1" w:after="100" w:afterAutospacing="1" w:line="240" w:lineRule="auto"/>
        <w:rPr>
          <w:rFonts w:ascii="Times New Roman" w:eastAsia="Times New Roman" w:hAnsi="Times New Roman" w:cs="Times New Roman"/>
          <w:sz w:val="24"/>
          <w:szCs w:val="24"/>
          <w:lang w:eastAsia="ar-SA"/>
        </w:rPr>
      </w:pPr>
      <w:r w:rsidRPr="00A46411">
        <w:rPr>
          <w:rFonts w:ascii="Times New Roman" w:eastAsia="Times New Roman" w:hAnsi="Times New Roman" w:cs="Times New Roman"/>
          <w:sz w:val="24"/>
          <w:szCs w:val="24"/>
          <w:lang w:eastAsia="ar-SA"/>
        </w:rPr>
        <w:sym w:font="Wingdings" w:char="F09F"/>
      </w:r>
      <w:r w:rsidRPr="00A46411">
        <w:rPr>
          <w:rFonts w:ascii="Times New Roman" w:eastAsia="Times New Roman" w:hAnsi="Times New Roman" w:cs="Times New Roman"/>
          <w:sz w:val="24"/>
          <w:szCs w:val="24"/>
          <w:lang w:eastAsia="ar-SA"/>
        </w:rPr>
        <w:t xml:space="preserve"> 13 aout : </w:t>
      </w:r>
      <w:r w:rsidR="00651044" w:rsidRPr="00A46411">
        <w:rPr>
          <w:rFonts w:ascii="Times New Roman" w:eastAsia="Times New Roman" w:hAnsi="Times New Roman" w:cs="Times New Roman"/>
          <w:sz w:val="24"/>
          <w:szCs w:val="24"/>
          <w:lang w:eastAsia="ar-SA"/>
        </w:rPr>
        <w:t>v</w:t>
      </w:r>
      <w:r w:rsidR="00651044" w:rsidRPr="00EB6D6E">
        <w:rPr>
          <w:rFonts w:ascii="Times New Roman" w:eastAsia="Times New Roman" w:hAnsi="Times New Roman" w:cs="Times New Roman"/>
          <w:sz w:val="24"/>
          <w:szCs w:val="24"/>
          <w:lang w:eastAsia="ar-SA"/>
        </w:rPr>
        <w:t>ide-greniers annulés</w:t>
      </w:r>
    </w:p>
    <w:p w:rsidR="004A213F" w:rsidRPr="00EB6D6E" w:rsidRDefault="004A213F" w:rsidP="00EB6D6E">
      <w:pPr>
        <w:shd w:val="clear" w:color="auto" w:fill="FFFFFF"/>
        <w:spacing w:before="100" w:beforeAutospacing="1" w:after="100" w:afterAutospacing="1" w:line="240" w:lineRule="auto"/>
        <w:rPr>
          <w:rFonts w:ascii="Times New Roman" w:eastAsia="Times New Roman" w:hAnsi="Times New Roman" w:cs="Times New Roman"/>
          <w:sz w:val="24"/>
          <w:szCs w:val="24"/>
          <w:lang w:eastAsia="ar-SA"/>
        </w:rPr>
      </w:pPr>
    </w:p>
    <w:p w:rsidR="00EB6D6E" w:rsidRDefault="00A46411" w:rsidP="00F670B9">
      <w:pPr>
        <w:suppressAutoHyphens/>
        <w:spacing w:after="0" w:line="240" w:lineRule="auto"/>
        <w:rPr>
          <w:rFonts w:ascii="Times New Roman" w:eastAsia="Times New Roman" w:hAnsi="Times New Roman" w:cs="Times New Roman"/>
          <w:b/>
          <w:sz w:val="24"/>
          <w:szCs w:val="24"/>
          <w:lang w:eastAsia="ar-SA"/>
        </w:rPr>
      </w:pPr>
      <w:r>
        <w:rPr>
          <w:rFonts w:ascii="Wingdings" w:eastAsia="Times New Roman" w:hAnsi="Wingdings" w:cs="Times New Roman"/>
          <w:b/>
          <w:sz w:val="24"/>
          <w:szCs w:val="24"/>
          <w:lang w:eastAsia="ar-SA"/>
        </w:rPr>
        <w:t></w:t>
      </w:r>
      <w:r>
        <w:rPr>
          <w:rFonts w:ascii="Times New Roman" w:eastAsia="Times New Roman" w:hAnsi="Times New Roman" w:cs="Times New Roman"/>
          <w:b/>
          <w:sz w:val="28"/>
          <w:szCs w:val="28"/>
          <w:lang w:eastAsia="ar-SA"/>
        </w:rPr>
        <w:t xml:space="preserve"> </w:t>
      </w:r>
      <w:r>
        <w:rPr>
          <w:rFonts w:ascii="Times New Roman" w:eastAsia="Times New Roman" w:hAnsi="Times New Roman" w:cs="Times New Roman"/>
          <w:b/>
          <w:sz w:val="24"/>
          <w:szCs w:val="24"/>
          <w:lang w:eastAsia="ar-SA"/>
        </w:rPr>
        <w:t>Bibliothèque Pour Tous :</w:t>
      </w:r>
    </w:p>
    <w:p w:rsidR="00A46411" w:rsidRDefault="00A46411" w:rsidP="00F670B9">
      <w:pPr>
        <w:suppressAutoHyphens/>
        <w:spacing w:after="0" w:line="240" w:lineRule="auto"/>
        <w:rPr>
          <w:rFonts w:ascii="Times New Roman" w:eastAsia="Times New Roman" w:hAnsi="Times New Roman" w:cs="Times New Roman"/>
          <w:b/>
          <w:sz w:val="24"/>
          <w:szCs w:val="24"/>
          <w:lang w:eastAsia="ar-SA"/>
        </w:rPr>
      </w:pPr>
    </w:p>
    <w:p w:rsidR="00A46411" w:rsidRPr="00A46411" w:rsidRDefault="00A46411" w:rsidP="00A46411">
      <w:pPr>
        <w:suppressAutoHyphens/>
        <w:spacing w:after="0" w:line="240" w:lineRule="auto"/>
        <w:jc w:val="both"/>
        <w:rPr>
          <w:rFonts w:ascii="Times New Roman" w:eastAsia="Times New Roman" w:hAnsi="Times New Roman" w:cs="Times New Roman"/>
          <w:sz w:val="24"/>
          <w:szCs w:val="24"/>
          <w:lang w:eastAsia="ar-SA"/>
        </w:rPr>
      </w:pPr>
      <w:r w:rsidRPr="00A46411">
        <w:rPr>
          <w:rFonts w:ascii="Times New Roman" w:eastAsia="Times New Roman" w:hAnsi="Times New Roman" w:cs="Times New Roman"/>
          <w:sz w:val="24"/>
          <w:szCs w:val="24"/>
          <w:lang w:eastAsia="ar-SA"/>
        </w:rPr>
        <w:t>Toute l'année, la bibliothèque est ouverte tous les d</w:t>
      </w:r>
      <w:r w:rsidR="007F6BAF">
        <w:rPr>
          <w:rFonts w:ascii="Times New Roman" w:eastAsia="Times New Roman" w:hAnsi="Times New Roman" w:cs="Times New Roman"/>
          <w:sz w:val="24"/>
          <w:szCs w:val="24"/>
          <w:lang w:eastAsia="ar-SA"/>
        </w:rPr>
        <w:t>imanches de 10h</w:t>
      </w:r>
      <w:r w:rsidRPr="00A46411">
        <w:rPr>
          <w:rFonts w:ascii="Times New Roman" w:eastAsia="Times New Roman" w:hAnsi="Times New Roman" w:cs="Times New Roman"/>
          <w:sz w:val="24"/>
          <w:szCs w:val="24"/>
          <w:lang w:eastAsia="ar-SA"/>
        </w:rPr>
        <w:t xml:space="preserve"> à midi.</w:t>
      </w:r>
    </w:p>
    <w:p w:rsidR="00A46411" w:rsidRPr="00A46411" w:rsidRDefault="00A46411" w:rsidP="00A46411">
      <w:pPr>
        <w:suppressAutoHyphens/>
        <w:spacing w:after="0" w:line="240" w:lineRule="auto"/>
        <w:jc w:val="both"/>
        <w:rPr>
          <w:rFonts w:ascii="Times New Roman" w:eastAsia="Times New Roman" w:hAnsi="Times New Roman" w:cs="Times New Roman"/>
          <w:sz w:val="24"/>
          <w:szCs w:val="24"/>
          <w:lang w:eastAsia="ar-SA"/>
        </w:rPr>
      </w:pPr>
      <w:r w:rsidRPr="00A46411">
        <w:rPr>
          <w:rFonts w:ascii="Times New Roman" w:eastAsia="Times New Roman" w:hAnsi="Times New Roman" w:cs="Times New Roman"/>
          <w:sz w:val="24"/>
          <w:szCs w:val="24"/>
          <w:lang w:eastAsia="ar-SA"/>
        </w:rPr>
        <w:t>Période estivale : la bibliothèque sera ouverte du 3 juillet au 28 août tous les mercredis</w:t>
      </w:r>
      <w:r w:rsidR="007F6BAF">
        <w:rPr>
          <w:rFonts w:ascii="Times New Roman" w:eastAsia="Times New Roman" w:hAnsi="Times New Roman" w:cs="Times New Roman"/>
          <w:sz w:val="24"/>
          <w:szCs w:val="24"/>
          <w:lang w:eastAsia="ar-SA"/>
        </w:rPr>
        <w:t>, vendredis et dimanches de 10h</w:t>
      </w:r>
      <w:r w:rsidRPr="00A46411">
        <w:rPr>
          <w:rFonts w:ascii="Times New Roman" w:eastAsia="Times New Roman" w:hAnsi="Times New Roman" w:cs="Times New Roman"/>
          <w:sz w:val="24"/>
          <w:szCs w:val="24"/>
          <w:lang w:eastAsia="ar-SA"/>
        </w:rPr>
        <w:t xml:space="preserve"> à midi.</w:t>
      </w:r>
    </w:p>
    <w:p w:rsidR="00A46411" w:rsidRPr="00A46411" w:rsidRDefault="00A46411" w:rsidP="00A46411">
      <w:pPr>
        <w:suppressAutoHyphens/>
        <w:spacing w:after="0" w:line="240" w:lineRule="auto"/>
        <w:jc w:val="both"/>
        <w:rPr>
          <w:rFonts w:ascii="Times New Roman" w:eastAsia="Times New Roman" w:hAnsi="Times New Roman" w:cs="Times New Roman"/>
          <w:sz w:val="24"/>
          <w:szCs w:val="24"/>
          <w:lang w:eastAsia="ar-SA"/>
        </w:rPr>
      </w:pPr>
      <w:r w:rsidRPr="00A46411">
        <w:rPr>
          <w:rFonts w:ascii="Times New Roman" w:eastAsia="Times New Roman" w:hAnsi="Times New Roman" w:cs="Times New Roman"/>
          <w:sz w:val="24"/>
          <w:szCs w:val="24"/>
          <w:lang w:eastAsia="ar-SA"/>
        </w:rPr>
        <w:t xml:space="preserve">Jeudi 14 juillet et dimanche 14 août : brocante de livres d’occasion adultes et enfants. Devant la bibliothèque (côté salon de coiffure) 15 rue du Canal </w:t>
      </w:r>
      <w:r>
        <w:rPr>
          <w:rFonts w:ascii="Times New Roman" w:eastAsia="Times New Roman" w:hAnsi="Times New Roman" w:cs="Times New Roman"/>
          <w:sz w:val="24"/>
          <w:szCs w:val="24"/>
          <w:lang w:eastAsia="ar-SA"/>
        </w:rPr>
        <w:t>à</w:t>
      </w:r>
      <w:r w:rsidRPr="00A46411">
        <w:rPr>
          <w:rFonts w:ascii="Times New Roman" w:eastAsia="Times New Roman" w:hAnsi="Times New Roman" w:cs="Times New Roman"/>
          <w:sz w:val="24"/>
          <w:szCs w:val="24"/>
          <w:lang w:eastAsia="ar-SA"/>
        </w:rPr>
        <w:t xml:space="preserve"> Pirou plage</w:t>
      </w:r>
      <w:r>
        <w:rPr>
          <w:rFonts w:ascii="Times New Roman" w:eastAsia="Times New Roman" w:hAnsi="Times New Roman" w:cs="Times New Roman"/>
          <w:sz w:val="24"/>
          <w:szCs w:val="24"/>
          <w:lang w:eastAsia="ar-SA"/>
        </w:rPr>
        <w:t>.</w:t>
      </w:r>
    </w:p>
    <w:p w:rsidR="00A46411" w:rsidRDefault="00A46411" w:rsidP="00A46411">
      <w:pPr>
        <w:suppressAutoHyphens/>
        <w:spacing w:after="0" w:line="240" w:lineRule="auto"/>
        <w:jc w:val="both"/>
        <w:rPr>
          <w:rFonts w:ascii="Times New Roman" w:eastAsia="Times New Roman" w:hAnsi="Times New Roman" w:cs="Times New Roman"/>
          <w:sz w:val="24"/>
          <w:szCs w:val="24"/>
          <w:lang w:eastAsia="ar-SA"/>
        </w:rPr>
      </w:pPr>
    </w:p>
    <w:p w:rsidR="00A46411" w:rsidRPr="00A46411" w:rsidRDefault="00A46411" w:rsidP="00A46411">
      <w:pPr>
        <w:suppressAutoHyphens/>
        <w:spacing w:after="0" w:line="240" w:lineRule="auto"/>
        <w:jc w:val="both"/>
        <w:rPr>
          <w:rFonts w:ascii="Times New Roman" w:eastAsia="Times New Roman" w:hAnsi="Times New Roman" w:cs="Times New Roman"/>
          <w:sz w:val="24"/>
          <w:szCs w:val="24"/>
          <w:lang w:eastAsia="ar-SA"/>
        </w:rPr>
      </w:pPr>
      <w:r w:rsidRPr="00A46411">
        <w:rPr>
          <w:rFonts w:ascii="Times New Roman" w:eastAsia="Times New Roman" w:hAnsi="Times New Roman" w:cs="Times New Roman"/>
          <w:sz w:val="24"/>
          <w:szCs w:val="24"/>
          <w:lang w:eastAsia="ar-SA"/>
        </w:rPr>
        <w:t>Le prêt de livres secteur jeunesse et ados est gratuit pour tous les enfants de Pirou. Cette gratuité sera appliquée également aux enfants saisonniers après règlement du droit d'inscription. Nous nous ferons un plaisir de les accueillir et leur proposer les ouvrages susceptibles de répondre à leurs attentes. Venez nombreux !!!</w:t>
      </w:r>
    </w:p>
    <w:p w:rsidR="00A46411" w:rsidRDefault="00A46411" w:rsidP="00A46411">
      <w:pPr>
        <w:suppressAutoHyphens/>
        <w:spacing w:after="0" w:line="240" w:lineRule="auto"/>
        <w:jc w:val="both"/>
        <w:rPr>
          <w:rFonts w:ascii="Times New Roman" w:eastAsia="Times New Roman" w:hAnsi="Times New Roman" w:cs="Times New Roman"/>
          <w:sz w:val="24"/>
          <w:szCs w:val="24"/>
          <w:lang w:eastAsia="ar-SA"/>
        </w:rPr>
      </w:pPr>
    </w:p>
    <w:p w:rsidR="00A46411" w:rsidRPr="00A46411" w:rsidRDefault="00A46411" w:rsidP="00A46411">
      <w:pPr>
        <w:suppressAutoHyphens/>
        <w:spacing w:after="0" w:line="240" w:lineRule="auto"/>
        <w:jc w:val="both"/>
        <w:rPr>
          <w:rFonts w:ascii="Times New Roman" w:eastAsia="Times New Roman" w:hAnsi="Times New Roman" w:cs="Times New Roman"/>
          <w:sz w:val="24"/>
          <w:szCs w:val="24"/>
          <w:lang w:eastAsia="ar-SA"/>
        </w:rPr>
      </w:pPr>
      <w:r w:rsidRPr="00A46411">
        <w:rPr>
          <w:rFonts w:ascii="Times New Roman" w:eastAsia="Times New Roman" w:hAnsi="Times New Roman" w:cs="Times New Roman"/>
          <w:sz w:val="24"/>
          <w:szCs w:val="24"/>
          <w:lang w:eastAsia="ar-SA"/>
        </w:rPr>
        <w:t>A noter dans vos ag</w:t>
      </w:r>
      <w:r w:rsidR="007F6BAF">
        <w:rPr>
          <w:rFonts w:ascii="Times New Roman" w:eastAsia="Times New Roman" w:hAnsi="Times New Roman" w:cs="Times New Roman"/>
          <w:sz w:val="24"/>
          <w:szCs w:val="24"/>
          <w:lang w:eastAsia="ar-SA"/>
        </w:rPr>
        <w:t xml:space="preserve">endas : le jeudi 6 octobre à 18h </w:t>
      </w:r>
      <w:r w:rsidRPr="00A46411">
        <w:rPr>
          <w:rFonts w:ascii="Times New Roman" w:eastAsia="Times New Roman" w:hAnsi="Times New Roman" w:cs="Times New Roman"/>
          <w:sz w:val="24"/>
          <w:szCs w:val="24"/>
          <w:lang w:eastAsia="ar-SA"/>
        </w:rPr>
        <w:t>au Cinéma de Pirou, rencontre avec Nadine MOUSSELET, auteure de romans policiers et membre de la société des auteurs de Normandie. La séance de dédicaces sera suivie du pot de l'amitié. Gratuit. Réservation au 02 33 45 78 17 ou biblitothequedepirou@orange.fr</w:t>
      </w:r>
    </w:p>
    <w:p w:rsidR="00A46411" w:rsidRPr="00A46411" w:rsidRDefault="00A46411" w:rsidP="00A46411">
      <w:pPr>
        <w:suppressAutoHyphens/>
        <w:spacing w:after="0" w:line="240" w:lineRule="auto"/>
        <w:jc w:val="both"/>
        <w:rPr>
          <w:rFonts w:ascii="Times New Roman" w:eastAsia="Times New Roman" w:hAnsi="Times New Roman" w:cs="Times New Roman"/>
          <w:sz w:val="24"/>
          <w:szCs w:val="24"/>
          <w:lang w:eastAsia="ar-SA"/>
        </w:rPr>
      </w:pPr>
    </w:p>
    <w:p w:rsidR="00A46411" w:rsidRPr="00A46411" w:rsidRDefault="00A46411" w:rsidP="00A46411">
      <w:pPr>
        <w:suppressAutoHyphens/>
        <w:spacing w:after="0" w:line="240" w:lineRule="auto"/>
        <w:jc w:val="both"/>
        <w:rPr>
          <w:rFonts w:ascii="Times New Roman" w:eastAsia="Times New Roman" w:hAnsi="Times New Roman" w:cs="Times New Roman"/>
          <w:sz w:val="24"/>
          <w:szCs w:val="24"/>
          <w:lang w:eastAsia="ar-SA"/>
        </w:rPr>
      </w:pPr>
      <w:r w:rsidRPr="00A46411">
        <w:rPr>
          <w:rFonts w:ascii="Times New Roman" w:eastAsia="Times New Roman" w:hAnsi="Times New Roman" w:cs="Times New Roman"/>
          <w:sz w:val="24"/>
          <w:szCs w:val="24"/>
          <w:lang w:eastAsia="ar-SA"/>
        </w:rPr>
        <w:t>Vous trouverez les romans de Nadine MOUSSELET à la bibliothèque ainsi que ceux qu'elle a écrits en duo avec Bruno MOUTARD (les sagas de Zara et Marie).</w:t>
      </w:r>
    </w:p>
    <w:p w:rsidR="00A46411" w:rsidRPr="00A46411" w:rsidRDefault="00A46411" w:rsidP="00A46411">
      <w:pPr>
        <w:suppressAutoHyphens/>
        <w:spacing w:after="0" w:line="240" w:lineRule="auto"/>
        <w:jc w:val="both"/>
        <w:rPr>
          <w:rFonts w:ascii="Times New Roman" w:eastAsia="Times New Roman" w:hAnsi="Times New Roman" w:cs="Times New Roman"/>
          <w:sz w:val="24"/>
          <w:szCs w:val="24"/>
          <w:lang w:eastAsia="ar-SA"/>
        </w:rPr>
      </w:pPr>
    </w:p>
    <w:p w:rsidR="00A46411" w:rsidRPr="00A46411" w:rsidRDefault="00A46411" w:rsidP="00A46411">
      <w:pPr>
        <w:suppressAutoHyphens/>
        <w:spacing w:after="0" w:line="240" w:lineRule="auto"/>
        <w:jc w:val="both"/>
        <w:rPr>
          <w:rFonts w:ascii="Times New Roman" w:eastAsia="Times New Roman" w:hAnsi="Times New Roman" w:cs="Times New Roman"/>
          <w:sz w:val="24"/>
          <w:szCs w:val="24"/>
          <w:lang w:eastAsia="ar-SA"/>
        </w:rPr>
      </w:pPr>
      <w:r w:rsidRPr="00A46411">
        <w:rPr>
          <w:rFonts w:ascii="Times New Roman" w:eastAsia="Times New Roman" w:hAnsi="Times New Roman" w:cs="Times New Roman"/>
          <w:sz w:val="24"/>
          <w:szCs w:val="24"/>
          <w:lang w:eastAsia="ar-SA"/>
        </w:rPr>
        <w:t>Renseignements : bibliothequedepirou@orange.fr</w:t>
      </w:r>
    </w:p>
    <w:p w:rsidR="00A46411" w:rsidRDefault="00A46411" w:rsidP="00A46411">
      <w:pPr>
        <w:suppressAutoHyphens/>
        <w:spacing w:after="0" w:line="240" w:lineRule="auto"/>
        <w:jc w:val="both"/>
        <w:rPr>
          <w:rFonts w:ascii="Wingdings" w:eastAsia="Times New Roman" w:hAnsi="Wingdings" w:cs="Times New Roman"/>
          <w:b/>
          <w:sz w:val="24"/>
          <w:szCs w:val="24"/>
          <w:lang w:eastAsia="ar-SA"/>
        </w:rPr>
      </w:pPr>
    </w:p>
    <w:p w:rsidR="004A213F" w:rsidRDefault="004A213F">
      <w:pPr>
        <w:rPr>
          <w:rFonts w:ascii="Wingdings" w:eastAsia="Times New Roman" w:hAnsi="Wingdings" w:cs="Times New Roman"/>
          <w:b/>
          <w:sz w:val="24"/>
          <w:szCs w:val="24"/>
          <w:lang w:eastAsia="ar-SA"/>
        </w:rPr>
      </w:pPr>
      <w:r>
        <w:rPr>
          <w:rFonts w:ascii="Wingdings" w:eastAsia="Times New Roman" w:hAnsi="Wingdings" w:cs="Times New Roman"/>
          <w:b/>
          <w:sz w:val="24"/>
          <w:szCs w:val="24"/>
          <w:lang w:eastAsia="ar-SA"/>
        </w:rPr>
        <w:br w:type="page"/>
      </w:r>
    </w:p>
    <w:p w:rsidR="004A213F" w:rsidRDefault="004A213F" w:rsidP="00F670B9">
      <w:pPr>
        <w:suppressAutoHyphens/>
        <w:spacing w:after="0" w:line="240" w:lineRule="auto"/>
        <w:rPr>
          <w:rFonts w:ascii="Wingdings" w:eastAsia="Times New Roman" w:hAnsi="Wingdings" w:cs="Times New Roman"/>
          <w:b/>
          <w:sz w:val="24"/>
          <w:szCs w:val="24"/>
          <w:lang w:eastAsia="ar-SA"/>
        </w:rPr>
      </w:pPr>
    </w:p>
    <w:p w:rsidR="0023632C" w:rsidRDefault="0023632C" w:rsidP="00F670B9">
      <w:pPr>
        <w:suppressAutoHyphens/>
        <w:spacing w:after="0" w:line="240" w:lineRule="auto"/>
        <w:rPr>
          <w:rFonts w:ascii="Wingdings" w:eastAsia="Times New Roman" w:hAnsi="Wingdings" w:cs="Times New Roman"/>
          <w:b/>
          <w:sz w:val="24"/>
          <w:szCs w:val="24"/>
          <w:lang w:eastAsia="ar-SA"/>
        </w:rPr>
      </w:pPr>
    </w:p>
    <w:p w:rsidR="0023632C" w:rsidRDefault="0023632C" w:rsidP="00F670B9">
      <w:pPr>
        <w:suppressAutoHyphens/>
        <w:spacing w:after="0" w:line="240" w:lineRule="auto"/>
        <w:rPr>
          <w:rFonts w:ascii="Wingdings" w:eastAsia="Times New Roman" w:hAnsi="Wingdings" w:cs="Times New Roman"/>
          <w:b/>
          <w:sz w:val="24"/>
          <w:szCs w:val="24"/>
          <w:lang w:eastAsia="ar-SA"/>
        </w:rPr>
      </w:pPr>
    </w:p>
    <w:p w:rsidR="00A46411" w:rsidRDefault="00A46411" w:rsidP="00F670B9">
      <w:pPr>
        <w:suppressAutoHyphens/>
        <w:spacing w:after="0" w:line="240" w:lineRule="auto"/>
        <w:rPr>
          <w:rFonts w:ascii="Times New Roman" w:eastAsia="Times New Roman" w:hAnsi="Times New Roman" w:cs="Times New Roman"/>
          <w:b/>
          <w:sz w:val="24"/>
          <w:szCs w:val="24"/>
          <w:lang w:eastAsia="ar-SA"/>
        </w:rPr>
      </w:pPr>
      <w:r>
        <w:rPr>
          <w:rFonts w:ascii="Wingdings" w:eastAsia="Times New Roman" w:hAnsi="Wingdings" w:cs="Times New Roman"/>
          <w:b/>
          <w:sz w:val="24"/>
          <w:szCs w:val="24"/>
          <w:lang w:eastAsia="ar-SA"/>
        </w:rPr>
        <w:t></w:t>
      </w:r>
      <w:r>
        <w:rPr>
          <w:rFonts w:ascii="Times New Roman" w:eastAsia="Times New Roman" w:hAnsi="Times New Roman" w:cs="Times New Roman"/>
          <w:b/>
          <w:sz w:val="28"/>
          <w:szCs w:val="28"/>
          <w:lang w:eastAsia="ar-SA"/>
        </w:rPr>
        <w:t xml:space="preserve"> </w:t>
      </w:r>
      <w:r>
        <w:rPr>
          <w:rFonts w:ascii="Times New Roman" w:eastAsia="Times New Roman" w:hAnsi="Times New Roman" w:cs="Times New Roman"/>
          <w:b/>
          <w:sz w:val="24"/>
          <w:szCs w:val="24"/>
          <w:lang w:eastAsia="ar-SA"/>
        </w:rPr>
        <w:t>ATPP (Association Terroirs et Patrimoine Pirouais) :</w:t>
      </w:r>
    </w:p>
    <w:p w:rsidR="005C27F7" w:rsidRDefault="005C27F7" w:rsidP="00F670B9">
      <w:pPr>
        <w:suppressAutoHyphens/>
        <w:spacing w:after="0" w:line="240" w:lineRule="auto"/>
        <w:rPr>
          <w:rFonts w:ascii="Wingdings" w:eastAsia="Times New Roman" w:hAnsi="Wingdings" w:cs="Times New Roman"/>
          <w:b/>
          <w:sz w:val="24"/>
          <w:szCs w:val="24"/>
          <w:lang w:eastAsia="ar-SA"/>
        </w:rPr>
      </w:pPr>
    </w:p>
    <w:p w:rsidR="00A46411" w:rsidRDefault="00A46411" w:rsidP="00A46411">
      <w:pPr>
        <w:suppressAutoHyphens/>
        <w:spacing w:after="0" w:line="240" w:lineRule="auto"/>
        <w:jc w:val="both"/>
        <w:rPr>
          <w:rFonts w:ascii="Times New Roman" w:eastAsia="Times New Roman" w:hAnsi="Times New Roman" w:cs="Times New Roman"/>
          <w:sz w:val="24"/>
          <w:szCs w:val="24"/>
          <w:lang w:eastAsia="ar-SA"/>
        </w:rPr>
      </w:pPr>
      <w:r w:rsidRPr="00A46411">
        <w:rPr>
          <w:rFonts w:ascii="Times New Roman" w:eastAsia="Times New Roman" w:hAnsi="Times New Roman" w:cs="Times New Roman"/>
          <w:sz w:val="24"/>
          <w:szCs w:val="24"/>
          <w:lang w:eastAsia="ar-SA"/>
        </w:rPr>
        <w:t xml:space="preserve">La 21ème édition de la Foire aux Bulots (organisée pour la 1ère fois par </w:t>
      </w:r>
      <w:r>
        <w:rPr>
          <w:rFonts w:ascii="Times New Roman" w:eastAsia="Times New Roman" w:hAnsi="Times New Roman" w:cs="Times New Roman"/>
          <w:sz w:val="24"/>
          <w:szCs w:val="24"/>
          <w:lang w:eastAsia="ar-SA"/>
        </w:rPr>
        <w:t>l’ATPP</w:t>
      </w:r>
      <w:r w:rsidRPr="00A46411">
        <w:rPr>
          <w:rFonts w:ascii="Times New Roman" w:eastAsia="Times New Roman" w:hAnsi="Times New Roman" w:cs="Times New Roman"/>
          <w:sz w:val="24"/>
          <w:szCs w:val="24"/>
          <w:lang w:eastAsia="ar-SA"/>
        </w:rPr>
        <w:t xml:space="preserve">) s'est déroulée dans de très bonnes conditions. Le </w:t>
      </w:r>
      <w:r>
        <w:rPr>
          <w:rFonts w:ascii="Times New Roman" w:eastAsia="Times New Roman" w:hAnsi="Times New Roman" w:cs="Times New Roman"/>
          <w:sz w:val="24"/>
          <w:szCs w:val="24"/>
          <w:lang w:eastAsia="ar-SA"/>
        </w:rPr>
        <w:t>week-end</w:t>
      </w:r>
      <w:r w:rsidRPr="00A46411">
        <w:rPr>
          <w:rFonts w:ascii="Times New Roman" w:eastAsia="Times New Roman" w:hAnsi="Times New Roman" w:cs="Times New Roman"/>
          <w:sz w:val="24"/>
          <w:szCs w:val="24"/>
          <w:lang w:eastAsia="ar-SA"/>
        </w:rPr>
        <w:t xml:space="preserve"> printanier a vu affluer entre 18 </w:t>
      </w:r>
      <w:r w:rsidR="00651044" w:rsidRPr="00A46411">
        <w:rPr>
          <w:rFonts w:ascii="Times New Roman" w:eastAsia="Times New Roman" w:hAnsi="Times New Roman" w:cs="Times New Roman"/>
          <w:sz w:val="24"/>
          <w:szCs w:val="24"/>
          <w:lang w:eastAsia="ar-SA"/>
        </w:rPr>
        <w:t>000 et</w:t>
      </w:r>
      <w:r w:rsidRPr="00A46411">
        <w:rPr>
          <w:rFonts w:ascii="Times New Roman" w:eastAsia="Times New Roman" w:hAnsi="Times New Roman" w:cs="Times New Roman"/>
          <w:sz w:val="24"/>
          <w:szCs w:val="24"/>
          <w:lang w:eastAsia="ar-SA"/>
        </w:rPr>
        <w:t xml:space="preserve"> 20 000 visiteurs qui ont pu déguster les </w:t>
      </w:r>
      <w:r>
        <w:rPr>
          <w:rFonts w:ascii="Times New Roman" w:eastAsia="Times New Roman" w:hAnsi="Times New Roman" w:cs="Times New Roman"/>
          <w:sz w:val="24"/>
          <w:szCs w:val="24"/>
          <w:lang w:eastAsia="ar-SA"/>
        </w:rPr>
        <w:t xml:space="preserve">produits de la mer et </w:t>
      </w:r>
      <w:r w:rsidR="005C27F7">
        <w:rPr>
          <w:rFonts w:ascii="Times New Roman" w:eastAsia="Times New Roman" w:hAnsi="Times New Roman" w:cs="Times New Roman"/>
          <w:sz w:val="24"/>
          <w:szCs w:val="24"/>
          <w:lang w:eastAsia="ar-SA"/>
        </w:rPr>
        <w:t>flâner</w:t>
      </w:r>
      <w:r w:rsidRPr="00A46411">
        <w:rPr>
          <w:rFonts w:ascii="Times New Roman" w:eastAsia="Times New Roman" w:hAnsi="Times New Roman" w:cs="Times New Roman"/>
          <w:sz w:val="24"/>
          <w:szCs w:val="24"/>
          <w:lang w:eastAsia="ar-SA"/>
        </w:rPr>
        <w:t xml:space="preserve"> dans la brocante ou devant les stands du terroir.</w:t>
      </w:r>
    </w:p>
    <w:p w:rsidR="00A46411" w:rsidRPr="00A46411" w:rsidRDefault="00A46411" w:rsidP="00A46411">
      <w:pPr>
        <w:suppressAutoHyphens/>
        <w:spacing w:after="0" w:line="240" w:lineRule="auto"/>
        <w:jc w:val="both"/>
        <w:rPr>
          <w:rFonts w:ascii="Times New Roman" w:eastAsia="Times New Roman" w:hAnsi="Times New Roman" w:cs="Times New Roman"/>
          <w:sz w:val="24"/>
          <w:szCs w:val="24"/>
          <w:lang w:eastAsia="ar-SA"/>
        </w:rPr>
      </w:pPr>
    </w:p>
    <w:p w:rsidR="00A46411" w:rsidRDefault="00A46411" w:rsidP="00A46411">
      <w:pPr>
        <w:suppressAutoHyphens/>
        <w:spacing w:after="0" w:line="240" w:lineRule="auto"/>
        <w:jc w:val="both"/>
        <w:rPr>
          <w:rFonts w:ascii="Times New Roman" w:eastAsia="Times New Roman" w:hAnsi="Times New Roman" w:cs="Times New Roman"/>
          <w:sz w:val="24"/>
          <w:szCs w:val="24"/>
          <w:lang w:eastAsia="ar-SA"/>
        </w:rPr>
      </w:pPr>
      <w:r w:rsidRPr="00A46411">
        <w:rPr>
          <w:rFonts w:ascii="Times New Roman" w:eastAsia="Times New Roman" w:hAnsi="Times New Roman" w:cs="Times New Roman"/>
          <w:sz w:val="24"/>
          <w:szCs w:val="24"/>
          <w:lang w:eastAsia="ar-SA"/>
        </w:rPr>
        <w:t>Notre association organise à partir du 13 juillet, tous les mercredis d'été en soirée, les marchés du terroir avec des groupes musicaux.</w:t>
      </w:r>
    </w:p>
    <w:p w:rsidR="00A46411" w:rsidRPr="00A46411" w:rsidRDefault="00A46411" w:rsidP="00A46411">
      <w:pPr>
        <w:suppressAutoHyphens/>
        <w:spacing w:after="0" w:line="240" w:lineRule="auto"/>
        <w:jc w:val="both"/>
        <w:rPr>
          <w:rFonts w:ascii="Times New Roman" w:eastAsia="Times New Roman" w:hAnsi="Times New Roman" w:cs="Times New Roman"/>
          <w:sz w:val="24"/>
          <w:szCs w:val="24"/>
          <w:lang w:eastAsia="ar-SA"/>
        </w:rPr>
      </w:pPr>
    </w:p>
    <w:p w:rsidR="005C27F7" w:rsidRDefault="005C27F7" w:rsidP="00A46411">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sym w:font="Wingdings" w:char="F09F"/>
      </w:r>
      <w:r>
        <w:rPr>
          <w:rFonts w:ascii="Times New Roman" w:eastAsia="Times New Roman" w:hAnsi="Times New Roman" w:cs="Times New Roman"/>
          <w:sz w:val="24"/>
          <w:szCs w:val="24"/>
          <w:lang w:eastAsia="ar-SA"/>
        </w:rPr>
        <w:t xml:space="preserve"> </w:t>
      </w:r>
      <w:r w:rsidR="00A46411" w:rsidRPr="00A46411">
        <w:rPr>
          <w:rFonts w:ascii="Times New Roman" w:eastAsia="Times New Roman" w:hAnsi="Times New Roman" w:cs="Times New Roman"/>
          <w:sz w:val="24"/>
          <w:szCs w:val="24"/>
          <w:lang w:eastAsia="ar-SA"/>
        </w:rPr>
        <w:t xml:space="preserve">Le vendredi 19 août à 20h30 à la Chapelle sera donné un concert par le </w:t>
      </w:r>
      <w:r w:rsidRPr="00A46411">
        <w:rPr>
          <w:rFonts w:ascii="Times New Roman" w:eastAsia="Times New Roman" w:hAnsi="Times New Roman" w:cs="Times New Roman"/>
          <w:sz w:val="24"/>
          <w:szCs w:val="24"/>
          <w:lang w:eastAsia="ar-SA"/>
        </w:rPr>
        <w:t>Quatuor</w:t>
      </w:r>
      <w:r w:rsidR="00A46411" w:rsidRPr="00A46411">
        <w:rPr>
          <w:rFonts w:ascii="Times New Roman" w:eastAsia="Times New Roman" w:hAnsi="Times New Roman" w:cs="Times New Roman"/>
          <w:sz w:val="24"/>
          <w:szCs w:val="24"/>
          <w:lang w:eastAsia="ar-SA"/>
        </w:rPr>
        <w:t xml:space="preserve"> Varèse (œuvre de Anton Dvorak « </w:t>
      </w:r>
      <w:r w:rsidRPr="00A46411">
        <w:rPr>
          <w:rFonts w:ascii="Times New Roman" w:eastAsia="Times New Roman" w:hAnsi="Times New Roman" w:cs="Times New Roman"/>
          <w:sz w:val="24"/>
          <w:szCs w:val="24"/>
          <w:lang w:eastAsia="ar-SA"/>
        </w:rPr>
        <w:t>quatuor</w:t>
      </w:r>
      <w:r w:rsidR="00A46411" w:rsidRPr="00A46411">
        <w:rPr>
          <w:rFonts w:ascii="Times New Roman" w:eastAsia="Times New Roman" w:hAnsi="Times New Roman" w:cs="Times New Roman"/>
          <w:sz w:val="24"/>
          <w:szCs w:val="24"/>
          <w:lang w:eastAsia="ar-SA"/>
        </w:rPr>
        <w:t xml:space="preserve"> Américain » et Franz </w:t>
      </w:r>
      <w:r w:rsidR="00651044" w:rsidRPr="00A46411">
        <w:rPr>
          <w:rFonts w:ascii="Times New Roman" w:eastAsia="Times New Roman" w:hAnsi="Times New Roman" w:cs="Times New Roman"/>
          <w:sz w:val="24"/>
          <w:szCs w:val="24"/>
          <w:lang w:eastAsia="ar-SA"/>
        </w:rPr>
        <w:t>Schubert «</w:t>
      </w:r>
      <w:r w:rsidR="00A46411" w:rsidRPr="00A46411">
        <w:rPr>
          <w:rFonts w:ascii="Times New Roman" w:eastAsia="Times New Roman" w:hAnsi="Times New Roman" w:cs="Times New Roman"/>
          <w:sz w:val="24"/>
          <w:szCs w:val="24"/>
          <w:lang w:eastAsia="ar-SA"/>
        </w:rPr>
        <w:t> La Jeune Fille et la Mort »</w:t>
      </w:r>
      <w:r w:rsidR="00A46411">
        <w:rPr>
          <w:rFonts w:ascii="Times New Roman" w:eastAsia="Times New Roman" w:hAnsi="Times New Roman" w:cs="Times New Roman"/>
          <w:sz w:val="24"/>
          <w:szCs w:val="24"/>
          <w:lang w:eastAsia="ar-SA"/>
        </w:rPr>
        <w:t>)</w:t>
      </w:r>
      <w:r w:rsidR="00A46411" w:rsidRPr="00A46411">
        <w:rPr>
          <w:rFonts w:ascii="Times New Roman" w:eastAsia="Times New Roman" w:hAnsi="Times New Roman" w:cs="Times New Roman"/>
          <w:sz w:val="24"/>
          <w:szCs w:val="24"/>
          <w:lang w:eastAsia="ar-SA"/>
        </w:rPr>
        <w:t xml:space="preserve"> </w:t>
      </w:r>
    </w:p>
    <w:p w:rsidR="005C27F7" w:rsidRDefault="005C27F7" w:rsidP="00A46411">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sym w:font="Wingdings" w:char="F09F"/>
      </w:r>
      <w:r>
        <w:rPr>
          <w:rFonts w:ascii="Times New Roman" w:eastAsia="Times New Roman" w:hAnsi="Times New Roman" w:cs="Times New Roman"/>
          <w:sz w:val="24"/>
          <w:szCs w:val="24"/>
          <w:lang w:eastAsia="ar-SA"/>
        </w:rPr>
        <w:t xml:space="preserve"> L</w:t>
      </w:r>
      <w:r w:rsidR="00A46411" w:rsidRPr="00A46411">
        <w:rPr>
          <w:rFonts w:ascii="Times New Roman" w:eastAsia="Times New Roman" w:hAnsi="Times New Roman" w:cs="Times New Roman"/>
          <w:sz w:val="24"/>
          <w:szCs w:val="24"/>
          <w:lang w:eastAsia="ar-SA"/>
        </w:rPr>
        <w:t xml:space="preserve">e samedi 22 octobre est prévue une soirée choucroute. </w:t>
      </w:r>
    </w:p>
    <w:p w:rsidR="005C27F7" w:rsidRDefault="005C27F7" w:rsidP="00A46411">
      <w:pPr>
        <w:suppressAutoHyphens/>
        <w:spacing w:after="0" w:line="240" w:lineRule="auto"/>
        <w:jc w:val="both"/>
        <w:rPr>
          <w:rFonts w:ascii="Times New Roman" w:eastAsia="Times New Roman" w:hAnsi="Times New Roman" w:cs="Times New Roman"/>
          <w:sz w:val="24"/>
          <w:szCs w:val="24"/>
          <w:lang w:eastAsia="ar-SA"/>
        </w:rPr>
      </w:pPr>
    </w:p>
    <w:p w:rsidR="00A46411" w:rsidRDefault="00A46411" w:rsidP="00A46411">
      <w:pPr>
        <w:suppressAutoHyphens/>
        <w:spacing w:after="0" w:line="240" w:lineRule="auto"/>
        <w:jc w:val="both"/>
        <w:rPr>
          <w:rFonts w:ascii="Times New Roman" w:eastAsia="Times New Roman" w:hAnsi="Times New Roman" w:cs="Times New Roman"/>
          <w:sz w:val="24"/>
          <w:szCs w:val="24"/>
          <w:lang w:eastAsia="ar-SA"/>
        </w:rPr>
      </w:pPr>
      <w:r w:rsidRPr="00A46411">
        <w:rPr>
          <w:rFonts w:ascii="Times New Roman" w:eastAsia="Times New Roman" w:hAnsi="Times New Roman" w:cs="Times New Roman"/>
          <w:sz w:val="24"/>
          <w:szCs w:val="24"/>
          <w:lang w:eastAsia="ar-SA"/>
        </w:rPr>
        <w:t>Les bénévoles désirant nous rejoindre sont les bienvenus.</w:t>
      </w:r>
    </w:p>
    <w:p w:rsidR="00417FB4" w:rsidRDefault="00417FB4" w:rsidP="00A46411">
      <w:pPr>
        <w:suppressAutoHyphens/>
        <w:spacing w:after="0" w:line="240" w:lineRule="auto"/>
        <w:jc w:val="both"/>
        <w:rPr>
          <w:rFonts w:ascii="Times New Roman" w:eastAsia="Times New Roman" w:hAnsi="Times New Roman" w:cs="Times New Roman"/>
          <w:sz w:val="24"/>
          <w:szCs w:val="24"/>
          <w:lang w:eastAsia="ar-SA"/>
        </w:rPr>
      </w:pPr>
    </w:p>
    <w:p w:rsidR="00417FB4" w:rsidRDefault="00417FB4" w:rsidP="00A46411">
      <w:pPr>
        <w:suppressAutoHyphens/>
        <w:spacing w:after="0" w:line="240" w:lineRule="auto"/>
        <w:jc w:val="both"/>
        <w:rPr>
          <w:rFonts w:ascii="Times New Roman" w:eastAsia="Times New Roman" w:hAnsi="Times New Roman" w:cs="Times New Roman"/>
          <w:sz w:val="24"/>
          <w:szCs w:val="24"/>
          <w:lang w:eastAsia="ar-SA"/>
        </w:rPr>
      </w:pPr>
      <w:r w:rsidRPr="00417FB4">
        <w:rPr>
          <w:rFonts w:ascii="Times New Roman" w:eastAsia="Times New Roman" w:hAnsi="Times New Roman" w:cs="Times New Roman"/>
          <w:b/>
          <w:sz w:val="24"/>
          <w:szCs w:val="24"/>
          <w:lang w:eastAsia="ar-SA"/>
        </w:rPr>
        <w:t>Des gobelets durables</w:t>
      </w:r>
      <w:r>
        <w:rPr>
          <w:rFonts w:ascii="Times New Roman" w:eastAsia="Times New Roman" w:hAnsi="Times New Roman" w:cs="Times New Roman"/>
          <w:b/>
          <w:sz w:val="24"/>
          <w:szCs w:val="24"/>
          <w:lang w:eastAsia="ar-SA"/>
        </w:rPr>
        <w:t> </w:t>
      </w:r>
      <w:r>
        <w:rPr>
          <w:rFonts w:ascii="Times New Roman" w:eastAsia="Times New Roman" w:hAnsi="Times New Roman" w:cs="Times New Roman"/>
          <w:sz w:val="24"/>
          <w:szCs w:val="24"/>
          <w:lang w:eastAsia="ar-SA"/>
        </w:rPr>
        <w:t>!</w:t>
      </w:r>
    </w:p>
    <w:p w:rsidR="00417FB4" w:rsidRDefault="00417FB4" w:rsidP="00A46411">
      <w:pPr>
        <w:suppressAutoHyphens/>
        <w:spacing w:after="0" w:line="240" w:lineRule="auto"/>
        <w:jc w:val="both"/>
        <w:rPr>
          <w:rFonts w:ascii="Times New Roman" w:eastAsia="Times New Roman" w:hAnsi="Times New Roman" w:cs="Times New Roman"/>
          <w:sz w:val="24"/>
          <w:szCs w:val="24"/>
          <w:lang w:eastAsia="ar-SA"/>
        </w:rPr>
      </w:pPr>
    </w:p>
    <w:p w:rsidR="00417FB4" w:rsidRDefault="00417FB4" w:rsidP="00A46411">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Lors des fêtes et autres manifestations, on utilise souvent des gobelets jetables en plastiques, qui finissent à la poubelle. On peut maintenant éviter ce gaspillage grâce aux gobelets lavables et réutilisables proposés par l’ESAT (Etablissement de Service d’Aide par le Travail) de COUTANCES.  Pour votre information, l’ATPP a fait réaliser 4000 gobelets avec le logo de Pirou. Toutes les associations, la mairie ou les particuliers peuvent louer ces gobelets. Ils sont rendus sales à l’ESAT qui les lave et facture 11€ la caisse de 200. Ceci procure du travail à des personnes en situation de handicap. Contact : 02.33.76.77.66</w:t>
      </w:r>
    </w:p>
    <w:p w:rsidR="0023632C" w:rsidRDefault="0023632C" w:rsidP="00A46411">
      <w:pPr>
        <w:suppressAutoHyphens/>
        <w:spacing w:after="0" w:line="240" w:lineRule="auto"/>
        <w:jc w:val="both"/>
        <w:rPr>
          <w:rFonts w:ascii="Times New Roman" w:eastAsia="Times New Roman" w:hAnsi="Times New Roman" w:cs="Times New Roman"/>
          <w:sz w:val="24"/>
          <w:szCs w:val="24"/>
          <w:lang w:eastAsia="ar-SA"/>
        </w:rPr>
      </w:pPr>
    </w:p>
    <w:p w:rsidR="003618C8" w:rsidRDefault="003618C8" w:rsidP="00A46411">
      <w:pPr>
        <w:suppressAutoHyphens/>
        <w:spacing w:after="0" w:line="240" w:lineRule="auto"/>
        <w:jc w:val="both"/>
        <w:rPr>
          <w:rFonts w:ascii="Times New Roman" w:eastAsia="Times New Roman" w:hAnsi="Times New Roman" w:cs="Times New Roman"/>
          <w:sz w:val="24"/>
          <w:szCs w:val="24"/>
          <w:lang w:eastAsia="ar-SA"/>
        </w:rPr>
      </w:pPr>
    </w:p>
    <w:p w:rsidR="003618C8" w:rsidRPr="003618C8" w:rsidRDefault="003618C8" w:rsidP="003618C8">
      <w:pPr>
        <w:suppressAutoHyphens/>
        <w:spacing w:after="0" w:line="240" w:lineRule="auto"/>
        <w:jc w:val="both"/>
        <w:rPr>
          <w:rFonts w:ascii="Times New Roman" w:eastAsia="Times New Roman" w:hAnsi="Times New Roman" w:cs="Times New Roman"/>
          <w:b/>
          <w:sz w:val="24"/>
          <w:szCs w:val="24"/>
          <w:lang w:eastAsia="ar-SA"/>
        </w:rPr>
      </w:pPr>
      <w:r>
        <w:rPr>
          <w:rFonts w:ascii="Wingdings" w:eastAsia="Times New Roman" w:hAnsi="Wingdings" w:cs="Times New Roman"/>
          <w:b/>
          <w:sz w:val="24"/>
          <w:szCs w:val="24"/>
          <w:lang w:eastAsia="ar-SA"/>
        </w:rPr>
        <w:t></w:t>
      </w:r>
      <w:r>
        <w:rPr>
          <w:rFonts w:ascii="Times New Roman" w:eastAsia="Times New Roman" w:hAnsi="Times New Roman" w:cs="Times New Roman"/>
          <w:b/>
          <w:sz w:val="28"/>
          <w:szCs w:val="28"/>
          <w:lang w:eastAsia="ar-SA"/>
        </w:rPr>
        <w:t xml:space="preserve"> </w:t>
      </w:r>
      <w:r>
        <w:rPr>
          <w:rFonts w:ascii="Times New Roman" w:eastAsia="Times New Roman" w:hAnsi="Times New Roman" w:cs="Times New Roman"/>
          <w:b/>
          <w:sz w:val="24"/>
          <w:szCs w:val="24"/>
          <w:lang w:eastAsia="ar-SA"/>
        </w:rPr>
        <w:t>AUENP :</w:t>
      </w:r>
    </w:p>
    <w:p w:rsidR="003618C8" w:rsidRPr="003618C8" w:rsidRDefault="003618C8" w:rsidP="003618C8">
      <w:pPr>
        <w:suppressAutoHyphens/>
        <w:spacing w:after="0" w:line="240" w:lineRule="auto"/>
        <w:jc w:val="both"/>
        <w:rPr>
          <w:rFonts w:ascii="Times New Roman" w:eastAsia="Times New Roman" w:hAnsi="Times New Roman" w:cs="Times New Roman"/>
          <w:sz w:val="24"/>
          <w:szCs w:val="24"/>
          <w:lang w:eastAsia="ar-SA"/>
        </w:rPr>
      </w:pPr>
    </w:p>
    <w:p w:rsidR="003618C8" w:rsidRPr="003618C8" w:rsidRDefault="003618C8" w:rsidP="003618C8">
      <w:pPr>
        <w:suppressAutoHyphens/>
        <w:spacing w:after="0" w:line="240" w:lineRule="auto"/>
        <w:jc w:val="both"/>
        <w:rPr>
          <w:rFonts w:ascii="Times New Roman" w:eastAsia="Times New Roman" w:hAnsi="Times New Roman" w:cs="Times New Roman"/>
          <w:sz w:val="24"/>
          <w:szCs w:val="24"/>
          <w:lang w:eastAsia="ar-SA"/>
        </w:rPr>
      </w:pPr>
      <w:r w:rsidRPr="003618C8">
        <w:rPr>
          <w:rFonts w:ascii="Times New Roman" w:eastAsia="Times New Roman" w:hAnsi="Times New Roman" w:cs="Times New Roman"/>
          <w:sz w:val="24"/>
          <w:szCs w:val="24"/>
          <w:lang w:eastAsia="ar-SA"/>
        </w:rPr>
        <w:t>Une évaluation de la ressource homard dans le cantonnement de Pirou sera réalisée du 27 juin au 1 juillet 2016 par le SMEL (Synergie Mer et Littoral)</w:t>
      </w:r>
      <w:r>
        <w:rPr>
          <w:rFonts w:ascii="Times New Roman" w:eastAsia="Times New Roman" w:hAnsi="Times New Roman" w:cs="Times New Roman"/>
          <w:sz w:val="24"/>
          <w:szCs w:val="24"/>
          <w:lang w:eastAsia="ar-SA"/>
        </w:rPr>
        <w:t xml:space="preserve"> en partenariat avec le CRPBN (</w:t>
      </w:r>
      <w:r w:rsidRPr="003618C8">
        <w:rPr>
          <w:rFonts w:ascii="Times New Roman" w:eastAsia="Times New Roman" w:hAnsi="Times New Roman" w:cs="Times New Roman"/>
          <w:sz w:val="24"/>
          <w:szCs w:val="24"/>
          <w:lang w:eastAsia="ar-SA"/>
        </w:rPr>
        <w:t xml:space="preserve">Comité Régional des Pêches de Basse Normandie) et </w:t>
      </w:r>
      <w:r>
        <w:rPr>
          <w:rFonts w:ascii="Times New Roman" w:eastAsia="Times New Roman" w:hAnsi="Times New Roman" w:cs="Times New Roman"/>
          <w:sz w:val="24"/>
          <w:szCs w:val="24"/>
          <w:lang w:eastAsia="ar-SA"/>
        </w:rPr>
        <w:t>l’</w:t>
      </w:r>
      <w:r w:rsidRPr="003618C8">
        <w:rPr>
          <w:rFonts w:ascii="Times New Roman" w:eastAsia="Times New Roman" w:hAnsi="Times New Roman" w:cs="Times New Roman"/>
          <w:sz w:val="24"/>
          <w:szCs w:val="24"/>
          <w:lang w:eastAsia="ar-SA"/>
        </w:rPr>
        <w:t>AUENP.</w:t>
      </w:r>
    </w:p>
    <w:p w:rsidR="003618C8" w:rsidRPr="003618C8" w:rsidRDefault="003618C8" w:rsidP="003618C8">
      <w:pPr>
        <w:suppressAutoHyphens/>
        <w:spacing w:after="0" w:line="240" w:lineRule="auto"/>
        <w:jc w:val="both"/>
        <w:rPr>
          <w:rFonts w:ascii="Times New Roman" w:eastAsia="Times New Roman" w:hAnsi="Times New Roman" w:cs="Times New Roman"/>
          <w:sz w:val="24"/>
          <w:szCs w:val="24"/>
          <w:lang w:eastAsia="ar-SA"/>
        </w:rPr>
      </w:pPr>
    </w:p>
    <w:p w:rsidR="003618C8" w:rsidRDefault="003618C8" w:rsidP="003618C8">
      <w:pPr>
        <w:suppressAutoHyphens/>
        <w:spacing w:after="0" w:line="240" w:lineRule="auto"/>
        <w:jc w:val="both"/>
        <w:rPr>
          <w:rFonts w:ascii="Times New Roman" w:eastAsia="Times New Roman" w:hAnsi="Times New Roman" w:cs="Times New Roman"/>
          <w:sz w:val="24"/>
          <w:szCs w:val="24"/>
          <w:lang w:eastAsia="ar-SA"/>
        </w:rPr>
      </w:pPr>
      <w:r w:rsidRPr="003618C8">
        <w:rPr>
          <w:rFonts w:ascii="Times New Roman" w:eastAsia="Times New Roman" w:hAnsi="Times New Roman" w:cs="Times New Roman"/>
          <w:sz w:val="24"/>
          <w:szCs w:val="24"/>
          <w:lang w:eastAsia="ar-SA"/>
        </w:rPr>
        <w:t>Merci de respecter ce travail utile à tous</w:t>
      </w:r>
      <w:r w:rsidR="004A213F">
        <w:rPr>
          <w:rFonts w:ascii="Times New Roman" w:eastAsia="Times New Roman" w:hAnsi="Times New Roman" w:cs="Times New Roman"/>
          <w:sz w:val="24"/>
          <w:szCs w:val="24"/>
          <w:lang w:eastAsia="ar-SA"/>
        </w:rPr>
        <w:t>.</w:t>
      </w:r>
    </w:p>
    <w:p w:rsidR="004A213F" w:rsidRDefault="004A213F" w:rsidP="003618C8">
      <w:pPr>
        <w:suppressAutoHyphens/>
        <w:spacing w:after="0" w:line="240" w:lineRule="auto"/>
        <w:jc w:val="both"/>
        <w:rPr>
          <w:rFonts w:ascii="Times New Roman" w:eastAsia="Times New Roman" w:hAnsi="Times New Roman" w:cs="Times New Roman"/>
          <w:sz w:val="24"/>
          <w:szCs w:val="24"/>
          <w:lang w:eastAsia="ar-SA"/>
        </w:rPr>
      </w:pPr>
    </w:p>
    <w:p w:rsidR="0023632C" w:rsidRDefault="0023632C" w:rsidP="003618C8">
      <w:pPr>
        <w:suppressAutoHyphens/>
        <w:spacing w:after="0" w:line="240" w:lineRule="auto"/>
        <w:jc w:val="both"/>
        <w:rPr>
          <w:rFonts w:ascii="Times New Roman" w:eastAsia="Times New Roman" w:hAnsi="Times New Roman" w:cs="Times New Roman"/>
          <w:sz w:val="24"/>
          <w:szCs w:val="24"/>
          <w:lang w:eastAsia="ar-SA"/>
        </w:rPr>
      </w:pPr>
    </w:p>
    <w:p w:rsidR="003618C8" w:rsidRDefault="003618C8" w:rsidP="00F670B9">
      <w:pPr>
        <w:suppressAutoHyphens/>
        <w:spacing w:after="0" w:line="240" w:lineRule="auto"/>
        <w:rPr>
          <w:rFonts w:ascii="Wingdings" w:eastAsia="Times New Roman" w:hAnsi="Wingdings" w:cs="Times New Roman"/>
          <w:b/>
          <w:sz w:val="24"/>
          <w:szCs w:val="24"/>
          <w:lang w:eastAsia="ar-SA"/>
        </w:rPr>
      </w:pPr>
    </w:p>
    <w:p w:rsidR="003618C8" w:rsidRDefault="003618C8" w:rsidP="003618C8">
      <w:pPr>
        <w:suppressAutoHyphens/>
        <w:spacing w:after="0" w:line="240" w:lineRule="auto"/>
        <w:rPr>
          <w:rFonts w:ascii="Times New Roman" w:eastAsia="Times New Roman" w:hAnsi="Times New Roman" w:cs="Times New Roman"/>
          <w:b/>
          <w:sz w:val="20"/>
          <w:szCs w:val="20"/>
          <w:lang w:eastAsia="ar-SA"/>
        </w:rPr>
      </w:pPr>
      <w:r>
        <w:rPr>
          <w:rFonts w:ascii="Wingdings" w:eastAsia="Times New Roman" w:hAnsi="Wingdings" w:cs="Times New Roman"/>
          <w:b/>
          <w:sz w:val="28"/>
          <w:szCs w:val="28"/>
          <w:lang w:eastAsia="ar-SA"/>
        </w:rPr>
        <w:t></w:t>
      </w:r>
      <w:r>
        <w:rPr>
          <w:rFonts w:ascii="Times New Roman" w:eastAsia="Times New Roman" w:hAnsi="Times New Roman" w:cs="Times New Roman"/>
          <w:b/>
          <w:sz w:val="28"/>
          <w:szCs w:val="28"/>
          <w:lang w:eastAsia="ar-SA"/>
        </w:rPr>
        <w:t xml:space="preserve"> Club de Gymnastique Volontaire Pirou - Créances - Lessay :</w:t>
      </w:r>
    </w:p>
    <w:p w:rsidR="003618C8" w:rsidRDefault="003618C8" w:rsidP="00F670B9">
      <w:pPr>
        <w:suppressAutoHyphens/>
        <w:spacing w:after="0" w:line="240" w:lineRule="auto"/>
        <w:rPr>
          <w:rFonts w:ascii="Calibri" w:hAnsi="Calibri" w:cs="Calibri"/>
          <w:color w:val="000000"/>
        </w:rPr>
      </w:pPr>
    </w:p>
    <w:p w:rsidR="003618C8" w:rsidRDefault="003618C8" w:rsidP="003618C8">
      <w:pPr>
        <w:suppressAutoHyphens/>
        <w:spacing w:after="0" w:line="240" w:lineRule="auto"/>
        <w:jc w:val="both"/>
        <w:rPr>
          <w:rFonts w:ascii="Times New Roman" w:eastAsia="Times New Roman" w:hAnsi="Times New Roman" w:cs="Times New Roman"/>
          <w:sz w:val="24"/>
          <w:szCs w:val="24"/>
          <w:lang w:eastAsia="ar-SA"/>
        </w:rPr>
      </w:pPr>
      <w:r w:rsidRPr="003618C8">
        <w:rPr>
          <w:rFonts w:ascii="Times New Roman" w:eastAsia="Times New Roman" w:hAnsi="Times New Roman" w:cs="Times New Roman"/>
          <w:sz w:val="24"/>
          <w:szCs w:val="24"/>
          <w:lang w:eastAsia="ar-SA"/>
        </w:rPr>
        <w:t>Les cours de gym s'arrêtent le vendredi 23 juin et reprendront à compter du lundi 5 septembre. L'activité "</w:t>
      </w:r>
      <w:proofErr w:type="spellStart"/>
      <w:r w:rsidRPr="003618C8">
        <w:rPr>
          <w:rFonts w:ascii="Times New Roman" w:eastAsia="Times New Roman" w:hAnsi="Times New Roman" w:cs="Times New Roman"/>
          <w:sz w:val="24"/>
          <w:szCs w:val="24"/>
          <w:lang w:eastAsia="ar-SA"/>
        </w:rPr>
        <w:t>manch'eau</w:t>
      </w:r>
      <w:proofErr w:type="spellEnd"/>
      <w:r w:rsidRPr="003618C8">
        <w:rPr>
          <w:rFonts w:ascii="Times New Roman" w:eastAsia="Times New Roman" w:hAnsi="Times New Roman" w:cs="Times New Roman"/>
          <w:sz w:val="24"/>
          <w:szCs w:val="24"/>
          <w:lang w:eastAsia="ar-SA"/>
        </w:rPr>
        <w:t xml:space="preserve">" : marche aquatique de type longe-côte, se poursuit pendant l'été (lundi, mercredi, samedi). Licence spéciale pour l'été. </w:t>
      </w:r>
    </w:p>
    <w:p w:rsidR="003618C8" w:rsidRDefault="003618C8" w:rsidP="003618C8">
      <w:pPr>
        <w:suppressAutoHyphens/>
        <w:spacing w:after="0" w:line="240" w:lineRule="auto"/>
        <w:jc w:val="both"/>
        <w:rPr>
          <w:rFonts w:ascii="Times New Roman" w:eastAsia="Times New Roman" w:hAnsi="Times New Roman" w:cs="Times New Roman"/>
          <w:sz w:val="24"/>
          <w:szCs w:val="24"/>
          <w:lang w:eastAsia="ar-SA"/>
        </w:rPr>
      </w:pPr>
      <w:r w:rsidRPr="003618C8">
        <w:rPr>
          <w:rFonts w:ascii="Times New Roman" w:eastAsia="Times New Roman" w:hAnsi="Times New Roman" w:cs="Times New Roman"/>
          <w:sz w:val="24"/>
          <w:szCs w:val="24"/>
          <w:lang w:eastAsia="ar-SA"/>
        </w:rPr>
        <w:t xml:space="preserve">Informations et horaires affichés sur le chalet en face du camping, qui est aussi le lieu de rendez-vous pour les sorties. </w:t>
      </w:r>
    </w:p>
    <w:p w:rsidR="003618C8" w:rsidRDefault="003618C8" w:rsidP="003618C8">
      <w:pPr>
        <w:suppressAutoHyphens/>
        <w:spacing w:after="0" w:line="240" w:lineRule="auto"/>
        <w:jc w:val="both"/>
        <w:rPr>
          <w:rFonts w:ascii="Times New Roman" w:eastAsia="Times New Roman" w:hAnsi="Times New Roman" w:cs="Times New Roman"/>
          <w:sz w:val="24"/>
          <w:szCs w:val="24"/>
          <w:lang w:eastAsia="ar-SA"/>
        </w:rPr>
      </w:pPr>
      <w:r w:rsidRPr="003618C8">
        <w:rPr>
          <w:rFonts w:ascii="Times New Roman" w:eastAsia="Times New Roman" w:hAnsi="Times New Roman" w:cs="Times New Roman"/>
          <w:sz w:val="24"/>
          <w:szCs w:val="24"/>
          <w:lang w:eastAsia="ar-SA"/>
        </w:rPr>
        <w:br/>
        <w:t xml:space="preserve">Toutes les infos sur notre site internet : </w:t>
      </w:r>
      <w:hyperlink r:id="rId14" w:tgtFrame="_blank" w:history="1">
        <w:r w:rsidRPr="003618C8">
          <w:rPr>
            <w:rFonts w:ascii="Times New Roman" w:eastAsia="Times New Roman" w:hAnsi="Times New Roman" w:cs="Times New Roman"/>
            <w:sz w:val="24"/>
            <w:szCs w:val="24"/>
            <w:lang w:eastAsia="ar-SA"/>
          </w:rPr>
          <w:t>https://sites.google.com/site/gvpiroucreanceslessay/</w:t>
        </w:r>
      </w:hyperlink>
      <w:r w:rsidRPr="003618C8">
        <w:rPr>
          <w:rFonts w:ascii="Times New Roman" w:eastAsia="Times New Roman" w:hAnsi="Times New Roman" w:cs="Times New Roman"/>
          <w:sz w:val="24"/>
          <w:szCs w:val="24"/>
          <w:lang w:eastAsia="ar-SA"/>
        </w:rPr>
        <w:t xml:space="preserve"> ou notre page Facebook :</w:t>
      </w:r>
      <w:r>
        <w:rPr>
          <w:rFonts w:ascii="Times New Roman" w:eastAsia="Times New Roman" w:hAnsi="Times New Roman" w:cs="Times New Roman"/>
          <w:sz w:val="24"/>
          <w:szCs w:val="24"/>
          <w:lang w:eastAsia="ar-SA"/>
        </w:rPr>
        <w:t xml:space="preserve"> </w:t>
      </w:r>
      <w:r w:rsidRPr="003618C8">
        <w:rPr>
          <w:rFonts w:ascii="Times New Roman" w:eastAsia="Times New Roman" w:hAnsi="Times New Roman" w:cs="Times New Roman"/>
          <w:sz w:val="24"/>
          <w:szCs w:val="24"/>
          <w:lang w:eastAsia="ar-SA"/>
        </w:rPr>
        <w:t xml:space="preserve">GVPCL-947384352042709 </w:t>
      </w:r>
    </w:p>
    <w:p w:rsidR="003618C8" w:rsidRDefault="003618C8" w:rsidP="003618C8">
      <w:pPr>
        <w:suppressAutoHyphens/>
        <w:spacing w:after="0" w:line="240" w:lineRule="auto"/>
        <w:jc w:val="both"/>
        <w:rPr>
          <w:rFonts w:ascii="Times New Roman" w:eastAsia="Times New Roman" w:hAnsi="Times New Roman" w:cs="Times New Roman"/>
          <w:sz w:val="24"/>
          <w:szCs w:val="24"/>
          <w:lang w:eastAsia="ar-SA"/>
        </w:rPr>
      </w:pPr>
      <w:r w:rsidRPr="003618C8">
        <w:rPr>
          <w:rFonts w:ascii="Times New Roman" w:eastAsia="Times New Roman" w:hAnsi="Times New Roman" w:cs="Times New Roman"/>
          <w:sz w:val="24"/>
          <w:szCs w:val="24"/>
          <w:lang w:eastAsia="ar-SA"/>
        </w:rPr>
        <w:br/>
      </w:r>
      <w:r w:rsidR="00626654" w:rsidRPr="003618C8">
        <w:rPr>
          <w:rFonts w:ascii="Times New Roman" w:eastAsia="Times New Roman" w:hAnsi="Times New Roman" w:cs="Times New Roman"/>
          <w:sz w:val="24"/>
          <w:szCs w:val="24"/>
          <w:lang w:eastAsia="ar-SA"/>
        </w:rPr>
        <w:t>Contact :</w:t>
      </w:r>
      <w:r w:rsidRPr="003618C8">
        <w:rPr>
          <w:rFonts w:ascii="Times New Roman" w:eastAsia="Times New Roman" w:hAnsi="Times New Roman" w:cs="Times New Roman"/>
          <w:sz w:val="24"/>
          <w:szCs w:val="24"/>
          <w:lang w:eastAsia="ar-SA"/>
        </w:rPr>
        <w:t xml:space="preserve"> </w:t>
      </w:r>
      <w:hyperlink r:id="rId15" w:tgtFrame="_blank" w:history="1">
        <w:r w:rsidRPr="003618C8">
          <w:rPr>
            <w:rFonts w:ascii="Times New Roman" w:eastAsia="Times New Roman" w:hAnsi="Times New Roman" w:cs="Times New Roman"/>
            <w:sz w:val="24"/>
            <w:szCs w:val="24"/>
            <w:lang w:eastAsia="ar-SA"/>
          </w:rPr>
          <w:t>gv.pirou.creances.lessay@gmail.com</w:t>
        </w:r>
      </w:hyperlink>
    </w:p>
    <w:p w:rsidR="00843368" w:rsidRDefault="00843368" w:rsidP="003618C8">
      <w:pPr>
        <w:suppressAutoHyphens/>
        <w:spacing w:after="0" w:line="240" w:lineRule="auto"/>
        <w:jc w:val="both"/>
        <w:rPr>
          <w:rFonts w:ascii="Times New Roman" w:eastAsia="Times New Roman" w:hAnsi="Times New Roman" w:cs="Times New Roman"/>
          <w:sz w:val="24"/>
          <w:szCs w:val="24"/>
          <w:lang w:eastAsia="ar-SA"/>
        </w:rPr>
      </w:pPr>
    </w:p>
    <w:p w:rsidR="0023632C" w:rsidRDefault="0023632C">
      <w:pPr>
        <w:rPr>
          <w:rFonts w:ascii="Wingdings" w:eastAsia="Times New Roman" w:hAnsi="Wingdings" w:cs="Times New Roman"/>
          <w:b/>
          <w:sz w:val="28"/>
          <w:szCs w:val="28"/>
          <w:lang w:eastAsia="ar-SA"/>
        </w:rPr>
      </w:pPr>
      <w:r>
        <w:rPr>
          <w:rFonts w:ascii="Wingdings" w:eastAsia="Times New Roman" w:hAnsi="Wingdings" w:cs="Times New Roman"/>
          <w:b/>
          <w:sz w:val="28"/>
          <w:szCs w:val="28"/>
          <w:lang w:eastAsia="ar-SA"/>
        </w:rPr>
        <w:br w:type="page"/>
      </w:r>
    </w:p>
    <w:p w:rsidR="0023632C" w:rsidRDefault="0023632C" w:rsidP="00843368">
      <w:pPr>
        <w:suppressAutoHyphens/>
        <w:spacing w:after="0" w:line="240" w:lineRule="auto"/>
        <w:jc w:val="both"/>
        <w:rPr>
          <w:rFonts w:ascii="Wingdings" w:eastAsia="Times New Roman" w:hAnsi="Wingdings" w:cs="Times New Roman"/>
          <w:b/>
          <w:sz w:val="28"/>
          <w:szCs w:val="28"/>
          <w:lang w:eastAsia="ar-SA"/>
        </w:rPr>
      </w:pPr>
    </w:p>
    <w:p w:rsidR="0023632C" w:rsidRDefault="0023632C" w:rsidP="00843368">
      <w:pPr>
        <w:suppressAutoHyphens/>
        <w:spacing w:after="0" w:line="240" w:lineRule="auto"/>
        <w:jc w:val="both"/>
        <w:rPr>
          <w:rFonts w:ascii="Wingdings" w:eastAsia="Times New Roman" w:hAnsi="Wingdings" w:cs="Times New Roman"/>
          <w:b/>
          <w:sz w:val="28"/>
          <w:szCs w:val="28"/>
          <w:lang w:eastAsia="ar-SA"/>
        </w:rPr>
      </w:pPr>
    </w:p>
    <w:p w:rsidR="00843368" w:rsidRDefault="00843368" w:rsidP="00843368">
      <w:pPr>
        <w:suppressAutoHyphens/>
        <w:spacing w:after="0" w:line="240" w:lineRule="auto"/>
        <w:jc w:val="both"/>
        <w:rPr>
          <w:rFonts w:ascii="Times New Roman" w:eastAsia="Times New Roman" w:hAnsi="Times New Roman" w:cs="Times New Roman"/>
          <w:b/>
          <w:sz w:val="28"/>
          <w:szCs w:val="28"/>
          <w:lang w:eastAsia="ar-SA"/>
        </w:rPr>
      </w:pPr>
      <w:r>
        <w:rPr>
          <w:rFonts w:ascii="Wingdings" w:eastAsia="Times New Roman" w:hAnsi="Wingdings" w:cs="Times New Roman"/>
          <w:b/>
          <w:sz w:val="28"/>
          <w:szCs w:val="28"/>
          <w:lang w:eastAsia="ar-SA"/>
        </w:rPr>
        <w:t></w:t>
      </w:r>
      <w:r>
        <w:rPr>
          <w:rFonts w:ascii="Times New Roman" w:eastAsia="Times New Roman" w:hAnsi="Times New Roman" w:cs="Times New Roman"/>
          <w:b/>
          <w:sz w:val="28"/>
          <w:szCs w:val="28"/>
          <w:lang w:eastAsia="ar-SA"/>
        </w:rPr>
        <w:t xml:space="preserve"> L’art en Soi :</w:t>
      </w:r>
    </w:p>
    <w:p w:rsidR="00843368" w:rsidRDefault="00843368" w:rsidP="00843368">
      <w:pPr>
        <w:suppressAutoHyphens/>
        <w:spacing w:after="0" w:line="240" w:lineRule="auto"/>
        <w:jc w:val="both"/>
        <w:rPr>
          <w:rFonts w:ascii="Times New Roman" w:eastAsia="Times New Roman" w:hAnsi="Times New Roman" w:cs="Times New Roman"/>
          <w:sz w:val="24"/>
          <w:szCs w:val="24"/>
          <w:lang w:eastAsia="ar-SA"/>
        </w:rPr>
      </w:pPr>
    </w:p>
    <w:p w:rsidR="00843368" w:rsidRDefault="00843368" w:rsidP="00843368">
      <w:pPr>
        <w:suppressAutoHyphens/>
        <w:spacing w:after="0" w:line="240" w:lineRule="auto"/>
        <w:jc w:val="both"/>
        <w:rPr>
          <w:rFonts w:ascii="Times New Roman" w:eastAsia="Times New Roman" w:hAnsi="Times New Roman" w:cs="Times New Roman"/>
          <w:sz w:val="24"/>
          <w:szCs w:val="24"/>
          <w:lang w:eastAsia="ar-SA"/>
        </w:rPr>
      </w:pPr>
      <w:r w:rsidRPr="00843368">
        <w:rPr>
          <w:rFonts w:ascii="Times New Roman" w:eastAsia="Times New Roman" w:hAnsi="Times New Roman" w:cs="Times New Roman"/>
          <w:sz w:val="24"/>
          <w:szCs w:val="24"/>
          <w:lang w:eastAsia="ar-SA"/>
        </w:rPr>
        <w:t xml:space="preserve">A l'occasion de la </w:t>
      </w:r>
      <w:r w:rsidR="00626654" w:rsidRPr="00843368">
        <w:rPr>
          <w:rFonts w:ascii="Times New Roman" w:eastAsia="Times New Roman" w:hAnsi="Times New Roman" w:cs="Times New Roman"/>
          <w:sz w:val="24"/>
          <w:szCs w:val="24"/>
          <w:lang w:eastAsia="ar-SA"/>
        </w:rPr>
        <w:t>mani</w:t>
      </w:r>
      <w:r w:rsidR="00626654">
        <w:rPr>
          <w:rFonts w:ascii="Times New Roman" w:eastAsia="Times New Roman" w:hAnsi="Times New Roman" w:cs="Times New Roman"/>
          <w:sz w:val="24"/>
          <w:szCs w:val="24"/>
          <w:lang w:eastAsia="ar-SA"/>
        </w:rPr>
        <w:t>festation « Pierres</w:t>
      </w:r>
      <w:r>
        <w:rPr>
          <w:rFonts w:ascii="Times New Roman" w:eastAsia="Times New Roman" w:hAnsi="Times New Roman" w:cs="Times New Roman"/>
          <w:sz w:val="24"/>
          <w:szCs w:val="24"/>
          <w:lang w:eastAsia="ar-SA"/>
        </w:rPr>
        <w:t xml:space="preserve"> </w:t>
      </w:r>
      <w:r w:rsidR="00333010">
        <w:rPr>
          <w:rFonts w:ascii="Times New Roman" w:eastAsia="Times New Roman" w:hAnsi="Times New Roman" w:cs="Times New Roman"/>
          <w:sz w:val="24"/>
          <w:szCs w:val="24"/>
          <w:lang w:eastAsia="ar-SA"/>
        </w:rPr>
        <w:t xml:space="preserve">en </w:t>
      </w:r>
      <w:r>
        <w:rPr>
          <w:rFonts w:ascii="Times New Roman" w:eastAsia="Times New Roman" w:hAnsi="Times New Roman" w:cs="Times New Roman"/>
          <w:sz w:val="24"/>
          <w:szCs w:val="24"/>
          <w:lang w:eastAsia="ar-SA"/>
        </w:rPr>
        <w:t>Lumière</w:t>
      </w:r>
      <w:r w:rsidR="00287DE1">
        <w:rPr>
          <w:rFonts w:ascii="Times New Roman" w:eastAsia="Times New Roman" w:hAnsi="Times New Roman" w:cs="Times New Roman"/>
          <w:sz w:val="24"/>
          <w:szCs w:val="24"/>
          <w:lang w:eastAsia="ar-SA"/>
        </w:rPr>
        <w:t> »</w:t>
      </w:r>
      <w:r w:rsidRPr="00843368">
        <w:rPr>
          <w:rFonts w:ascii="Times New Roman" w:eastAsia="Times New Roman" w:hAnsi="Times New Roman" w:cs="Times New Roman"/>
          <w:sz w:val="24"/>
          <w:szCs w:val="24"/>
          <w:lang w:eastAsia="ar-SA"/>
        </w:rPr>
        <w:t>, les locaux de</w:t>
      </w:r>
      <w:r>
        <w:rPr>
          <w:rFonts w:ascii="Times New Roman" w:eastAsia="Times New Roman" w:hAnsi="Times New Roman" w:cs="Times New Roman"/>
          <w:sz w:val="24"/>
          <w:szCs w:val="24"/>
          <w:lang w:eastAsia="ar-SA"/>
        </w:rPr>
        <w:t xml:space="preserve"> </w:t>
      </w:r>
      <w:r w:rsidRPr="00843368">
        <w:rPr>
          <w:rFonts w:ascii="Times New Roman" w:eastAsia="Times New Roman" w:hAnsi="Times New Roman" w:cs="Times New Roman"/>
          <w:sz w:val="24"/>
          <w:szCs w:val="24"/>
          <w:lang w:eastAsia="ar-SA"/>
        </w:rPr>
        <w:t>l'ancien presbytère de Pirou bourg (rénovés par l'association) ont été</w:t>
      </w:r>
      <w:r>
        <w:rPr>
          <w:rFonts w:ascii="Times New Roman" w:eastAsia="Times New Roman" w:hAnsi="Times New Roman" w:cs="Times New Roman"/>
          <w:sz w:val="24"/>
          <w:szCs w:val="24"/>
          <w:lang w:eastAsia="ar-SA"/>
        </w:rPr>
        <w:t xml:space="preserve"> </w:t>
      </w:r>
      <w:r w:rsidRPr="00843368">
        <w:rPr>
          <w:rFonts w:ascii="Times New Roman" w:eastAsia="Times New Roman" w:hAnsi="Times New Roman" w:cs="Times New Roman"/>
          <w:sz w:val="24"/>
          <w:szCs w:val="24"/>
          <w:lang w:eastAsia="ar-SA"/>
        </w:rPr>
        <w:t>ouverts au public pour une première exposition de peintures, sculptures et</w:t>
      </w:r>
      <w:r>
        <w:rPr>
          <w:rFonts w:ascii="Times New Roman" w:eastAsia="Times New Roman" w:hAnsi="Times New Roman" w:cs="Times New Roman"/>
          <w:sz w:val="24"/>
          <w:szCs w:val="24"/>
          <w:lang w:eastAsia="ar-SA"/>
        </w:rPr>
        <w:t xml:space="preserve"> </w:t>
      </w:r>
      <w:r w:rsidRPr="00843368">
        <w:rPr>
          <w:rFonts w:ascii="Times New Roman" w:eastAsia="Times New Roman" w:hAnsi="Times New Roman" w:cs="Times New Roman"/>
          <w:sz w:val="24"/>
          <w:szCs w:val="24"/>
          <w:lang w:eastAsia="ar-SA"/>
        </w:rPr>
        <w:t xml:space="preserve">photos organisée par </w:t>
      </w:r>
      <w:r>
        <w:rPr>
          <w:rFonts w:ascii="Times New Roman" w:eastAsia="Times New Roman" w:hAnsi="Times New Roman" w:cs="Times New Roman"/>
          <w:sz w:val="24"/>
          <w:szCs w:val="24"/>
          <w:lang w:eastAsia="ar-SA"/>
        </w:rPr>
        <w:t>L'Art en Soi</w:t>
      </w:r>
      <w:r w:rsidRPr="00843368">
        <w:rPr>
          <w:rFonts w:ascii="Times New Roman" w:eastAsia="Times New Roman" w:hAnsi="Times New Roman" w:cs="Times New Roman"/>
          <w:sz w:val="24"/>
          <w:szCs w:val="24"/>
          <w:lang w:eastAsia="ar-SA"/>
        </w:rPr>
        <w:t>.</w:t>
      </w:r>
    </w:p>
    <w:p w:rsidR="00843368" w:rsidRPr="00843368" w:rsidRDefault="00843368" w:rsidP="00843368">
      <w:pPr>
        <w:suppressAutoHyphens/>
        <w:spacing w:after="0" w:line="240" w:lineRule="auto"/>
        <w:jc w:val="both"/>
        <w:rPr>
          <w:rFonts w:ascii="Times New Roman" w:eastAsia="Times New Roman" w:hAnsi="Times New Roman" w:cs="Times New Roman"/>
          <w:sz w:val="24"/>
          <w:szCs w:val="24"/>
          <w:lang w:eastAsia="ar-SA"/>
        </w:rPr>
      </w:pPr>
    </w:p>
    <w:p w:rsidR="00843368" w:rsidRDefault="00843368" w:rsidP="00843368">
      <w:pPr>
        <w:suppressAutoHyphens/>
        <w:spacing w:after="0" w:line="240" w:lineRule="auto"/>
        <w:jc w:val="both"/>
        <w:rPr>
          <w:rFonts w:ascii="Times New Roman" w:eastAsia="Times New Roman" w:hAnsi="Times New Roman" w:cs="Times New Roman"/>
          <w:sz w:val="24"/>
          <w:szCs w:val="24"/>
          <w:lang w:eastAsia="ar-SA"/>
        </w:rPr>
      </w:pPr>
      <w:r w:rsidRPr="00843368">
        <w:rPr>
          <w:rFonts w:ascii="Times New Roman" w:eastAsia="Times New Roman" w:hAnsi="Times New Roman" w:cs="Times New Roman"/>
          <w:sz w:val="24"/>
          <w:szCs w:val="24"/>
          <w:lang w:eastAsia="ar-SA"/>
        </w:rPr>
        <w:t>Cet évènement a été très apprécié par les visiteurs, tant par la qualité</w:t>
      </w:r>
      <w:r>
        <w:rPr>
          <w:rFonts w:ascii="Times New Roman" w:eastAsia="Times New Roman" w:hAnsi="Times New Roman" w:cs="Times New Roman"/>
          <w:sz w:val="24"/>
          <w:szCs w:val="24"/>
          <w:lang w:eastAsia="ar-SA"/>
        </w:rPr>
        <w:t xml:space="preserve"> </w:t>
      </w:r>
      <w:r w:rsidRPr="00843368">
        <w:rPr>
          <w:rFonts w:ascii="Times New Roman" w:eastAsia="Times New Roman" w:hAnsi="Times New Roman" w:cs="Times New Roman"/>
          <w:sz w:val="24"/>
          <w:szCs w:val="24"/>
          <w:lang w:eastAsia="ar-SA"/>
        </w:rPr>
        <w:t>des œuvres présentées, que par la plac</w:t>
      </w:r>
      <w:r w:rsidR="001006B9">
        <w:rPr>
          <w:rFonts w:ascii="Times New Roman" w:eastAsia="Times New Roman" w:hAnsi="Times New Roman" w:cs="Times New Roman"/>
          <w:sz w:val="24"/>
          <w:szCs w:val="24"/>
          <w:lang w:eastAsia="ar-SA"/>
        </w:rPr>
        <w:t>e naturelle qu'elles ont trouvé</w:t>
      </w:r>
      <w:r>
        <w:rPr>
          <w:rFonts w:ascii="Times New Roman" w:eastAsia="Times New Roman" w:hAnsi="Times New Roman" w:cs="Times New Roman"/>
          <w:sz w:val="24"/>
          <w:szCs w:val="24"/>
          <w:lang w:eastAsia="ar-SA"/>
        </w:rPr>
        <w:t xml:space="preserve"> </w:t>
      </w:r>
      <w:r w:rsidRPr="00843368">
        <w:rPr>
          <w:rFonts w:ascii="Times New Roman" w:eastAsia="Times New Roman" w:hAnsi="Times New Roman" w:cs="Times New Roman"/>
          <w:sz w:val="24"/>
          <w:szCs w:val="24"/>
          <w:lang w:eastAsia="ar-SA"/>
        </w:rPr>
        <w:t>dans ces locaux chargés d'histoire.</w:t>
      </w:r>
      <w:r>
        <w:rPr>
          <w:rFonts w:ascii="Times New Roman" w:eastAsia="Times New Roman" w:hAnsi="Times New Roman" w:cs="Times New Roman"/>
          <w:sz w:val="24"/>
          <w:szCs w:val="24"/>
          <w:lang w:eastAsia="ar-SA"/>
        </w:rPr>
        <w:t xml:space="preserve"> </w:t>
      </w:r>
    </w:p>
    <w:p w:rsidR="00843368" w:rsidRPr="00843368" w:rsidRDefault="00843368" w:rsidP="00843368">
      <w:pPr>
        <w:suppressAutoHyphens/>
        <w:spacing w:after="0" w:line="240" w:lineRule="auto"/>
        <w:jc w:val="both"/>
        <w:rPr>
          <w:rFonts w:ascii="Times New Roman" w:eastAsia="Times New Roman" w:hAnsi="Times New Roman" w:cs="Times New Roman"/>
          <w:sz w:val="24"/>
          <w:szCs w:val="24"/>
          <w:lang w:eastAsia="ar-SA"/>
        </w:rPr>
      </w:pPr>
    </w:p>
    <w:p w:rsidR="00843368" w:rsidRDefault="00843368" w:rsidP="00843368">
      <w:pPr>
        <w:suppressAutoHyphens/>
        <w:spacing w:after="0" w:line="240" w:lineRule="auto"/>
        <w:jc w:val="both"/>
        <w:rPr>
          <w:rFonts w:ascii="Times New Roman" w:eastAsia="Times New Roman" w:hAnsi="Times New Roman" w:cs="Times New Roman"/>
          <w:sz w:val="24"/>
          <w:szCs w:val="24"/>
          <w:lang w:eastAsia="ar-SA"/>
        </w:rPr>
      </w:pPr>
      <w:r w:rsidRPr="00843368">
        <w:rPr>
          <w:rFonts w:ascii="Times New Roman" w:eastAsia="Times New Roman" w:hAnsi="Times New Roman" w:cs="Times New Roman"/>
          <w:sz w:val="24"/>
          <w:szCs w:val="24"/>
          <w:lang w:eastAsia="ar-SA"/>
        </w:rPr>
        <w:t xml:space="preserve">Ces Locaux seront de nouveau ouverts le samedi 25 </w:t>
      </w:r>
      <w:r w:rsidR="00287DE1" w:rsidRPr="00843368">
        <w:rPr>
          <w:rFonts w:ascii="Times New Roman" w:eastAsia="Times New Roman" w:hAnsi="Times New Roman" w:cs="Times New Roman"/>
          <w:sz w:val="24"/>
          <w:szCs w:val="24"/>
          <w:lang w:eastAsia="ar-SA"/>
        </w:rPr>
        <w:t>juin de</w:t>
      </w:r>
      <w:r w:rsidRPr="00843368">
        <w:rPr>
          <w:rFonts w:ascii="Times New Roman" w:eastAsia="Times New Roman" w:hAnsi="Times New Roman" w:cs="Times New Roman"/>
          <w:sz w:val="24"/>
          <w:szCs w:val="24"/>
          <w:lang w:eastAsia="ar-SA"/>
        </w:rPr>
        <w:t xml:space="preserve"> 14h à 18h pour</w:t>
      </w:r>
      <w:r>
        <w:rPr>
          <w:rFonts w:ascii="Times New Roman" w:eastAsia="Times New Roman" w:hAnsi="Times New Roman" w:cs="Times New Roman"/>
          <w:sz w:val="24"/>
          <w:szCs w:val="24"/>
          <w:lang w:eastAsia="ar-SA"/>
        </w:rPr>
        <w:t xml:space="preserve"> </w:t>
      </w:r>
      <w:r w:rsidRPr="00843368">
        <w:rPr>
          <w:rFonts w:ascii="Times New Roman" w:eastAsia="Times New Roman" w:hAnsi="Times New Roman" w:cs="Times New Roman"/>
          <w:sz w:val="24"/>
          <w:szCs w:val="24"/>
          <w:lang w:eastAsia="ar-SA"/>
        </w:rPr>
        <w:t>une exposition des travaux réalisés pendant l'année par L'Art en So</w:t>
      </w:r>
      <w:r>
        <w:rPr>
          <w:rFonts w:ascii="Times New Roman" w:eastAsia="Times New Roman" w:hAnsi="Times New Roman" w:cs="Times New Roman"/>
          <w:sz w:val="24"/>
          <w:szCs w:val="24"/>
          <w:lang w:eastAsia="ar-SA"/>
        </w:rPr>
        <w:t>i</w:t>
      </w:r>
      <w:r w:rsidRPr="00843368">
        <w:rPr>
          <w:rFonts w:ascii="Times New Roman" w:eastAsia="Times New Roman" w:hAnsi="Times New Roman" w:cs="Times New Roman"/>
          <w:sz w:val="24"/>
          <w:szCs w:val="24"/>
          <w:lang w:eastAsia="ar-SA"/>
        </w:rPr>
        <w:t>.</w:t>
      </w:r>
    </w:p>
    <w:p w:rsidR="00843368" w:rsidRPr="00843368" w:rsidRDefault="00843368" w:rsidP="00843368">
      <w:pPr>
        <w:suppressAutoHyphens/>
        <w:spacing w:after="0" w:line="240" w:lineRule="auto"/>
        <w:jc w:val="both"/>
        <w:rPr>
          <w:rFonts w:ascii="Times New Roman" w:eastAsia="Times New Roman" w:hAnsi="Times New Roman" w:cs="Times New Roman"/>
          <w:sz w:val="24"/>
          <w:szCs w:val="24"/>
          <w:lang w:eastAsia="ar-SA"/>
        </w:rPr>
      </w:pPr>
    </w:p>
    <w:p w:rsidR="00843368" w:rsidRDefault="00843368" w:rsidP="00843368">
      <w:pPr>
        <w:suppressAutoHyphens/>
        <w:spacing w:after="0" w:line="240" w:lineRule="auto"/>
        <w:jc w:val="both"/>
        <w:rPr>
          <w:rFonts w:ascii="Times New Roman" w:eastAsia="Times New Roman" w:hAnsi="Times New Roman" w:cs="Times New Roman"/>
          <w:sz w:val="24"/>
          <w:szCs w:val="24"/>
          <w:lang w:eastAsia="ar-SA"/>
        </w:rPr>
      </w:pPr>
      <w:r w:rsidRPr="00843368">
        <w:rPr>
          <w:rFonts w:ascii="Times New Roman" w:eastAsia="Times New Roman" w:hAnsi="Times New Roman" w:cs="Times New Roman"/>
          <w:sz w:val="24"/>
          <w:szCs w:val="24"/>
          <w:lang w:eastAsia="ar-SA"/>
        </w:rPr>
        <w:t>Cet été, dans la salle C.</w:t>
      </w:r>
      <w:r>
        <w:rPr>
          <w:rFonts w:ascii="Times New Roman" w:eastAsia="Times New Roman" w:hAnsi="Times New Roman" w:cs="Times New Roman"/>
          <w:sz w:val="24"/>
          <w:szCs w:val="24"/>
          <w:lang w:eastAsia="ar-SA"/>
        </w:rPr>
        <w:t xml:space="preserve"> </w:t>
      </w:r>
      <w:r w:rsidRPr="00843368">
        <w:rPr>
          <w:rFonts w:ascii="Times New Roman" w:eastAsia="Times New Roman" w:hAnsi="Times New Roman" w:cs="Times New Roman"/>
          <w:sz w:val="24"/>
          <w:szCs w:val="24"/>
          <w:lang w:eastAsia="ar-SA"/>
        </w:rPr>
        <w:t>Massu, le 7e salon de l'Art en Soi ouvrira du 23</w:t>
      </w:r>
      <w:r>
        <w:rPr>
          <w:rFonts w:ascii="Times New Roman" w:eastAsia="Times New Roman" w:hAnsi="Times New Roman" w:cs="Times New Roman"/>
          <w:sz w:val="24"/>
          <w:szCs w:val="24"/>
          <w:lang w:eastAsia="ar-SA"/>
        </w:rPr>
        <w:t xml:space="preserve"> </w:t>
      </w:r>
      <w:r w:rsidRPr="00843368">
        <w:rPr>
          <w:rFonts w:ascii="Times New Roman" w:eastAsia="Times New Roman" w:hAnsi="Times New Roman" w:cs="Times New Roman"/>
          <w:sz w:val="24"/>
          <w:szCs w:val="24"/>
          <w:lang w:eastAsia="ar-SA"/>
        </w:rPr>
        <w:t>au 30 juillet</w:t>
      </w:r>
      <w:r w:rsidR="00287DE1">
        <w:rPr>
          <w:rFonts w:ascii="Times New Roman" w:eastAsia="Times New Roman" w:hAnsi="Times New Roman" w:cs="Times New Roman"/>
          <w:sz w:val="24"/>
          <w:szCs w:val="24"/>
          <w:lang w:eastAsia="ar-SA"/>
        </w:rPr>
        <w:t>,</w:t>
      </w:r>
      <w:r w:rsidRPr="00843368">
        <w:rPr>
          <w:rFonts w:ascii="Times New Roman" w:eastAsia="Times New Roman" w:hAnsi="Times New Roman" w:cs="Times New Roman"/>
          <w:sz w:val="24"/>
          <w:szCs w:val="24"/>
          <w:lang w:eastAsia="ar-SA"/>
        </w:rPr>
        <w:t xml:space="preserve"> avec Séverine Loisel </w:t>
      </w:r>
      <w:r>
        <w:rPr>
          <w:rFonts w:ascii="Times New Roman" w:eastAsia="Times New Roman" w:hAnsi="Times New Roman" w:cs="Times New Roman"/>
          <w:sz w:val="24"/>
          <w:szCs w:val="24"/>
          <w:lang w:eastAsia="ar-SA"/>
        </w:rPr>
        <w:t>comme invité d'honneur</w:t>
      </w:r>
      <w:r w:rsidRPr="00843368">
        <w:rPr>
          <w:rFonts w:ascii="Times New Roman" w:eastAsia="Times New Roman" w:hAnsi="Times New Roman" w:cs="Times New Roman"/>
          <w:sz w:val="24"/>
          <w:szCs w:val="24"/>
          <w:lang w:eastAsia="ar-SA"/>
        </w:rPr>
        <w:t>.</w:t>
      </w:r>
    </w:p>
    <w:p w:rsidR="00843368" w:rsidRPr="00843368" w:rsidRDefault="00843368" w:rsidP="00843368">
      <w:pPr>
        <w:suppressAutoHyphens/>
        <w:spacing w:after="0" w:line="240" w:lineRule="auto"/>
        <w:jc w:val="both"/>
        <w:rPr>
          <w:rFonts w:ascii="Times New Roman" w:eastAsia="Times New Roman" w:hAnsi="Times New Roman" w:cs="Times New Roman"/>
          <w:sz w:val="24"/>
          <w:szCs w:val="24"/>
          <w:lang w:eastAsia="ar-SA"/>
        </w:rPr>
      </w:pPr>
    </w:p>
    <w:p w:rsidR="00843368" w:rsidRDefault="00843368" w:rsidP="00843368">
      <w:pPr>
        <w:suppressAutoHyphens/>
        <w:spacing w:after="0" w:line="240" w:lineRule="auto"/>
        <w:jc w:val="both"/>
        <w:rPr>
          <w:rFonts w:ascii="Times New Roman" w:eastAsia="Times New Roman" w:hAnsi="Times New Roman" w:cs="Times New Roman"/>
          <w:sz w:val="24"/>
          <w:szCs w:val="24"/>
          <w:lang w:eastAsia="ar-SA"/>
        </w:rPr>
      </w:pPr>
      <w:r w:rsidRPr="00843368">
        <w:rPr>
          <w:rFonts w:ascii="Times New Roman" w:eastAsia="Times New Roman" w:hAnsi="Times New Roman" w:cs="Times New Roman"/>
          <w:sz w:val="24"/>
          <w:szCs w:val="24"/>
          <w:lang w:eastAsia="ar-SA"/>
        </w:rPr>
        <w:t xml:space="preserve">Le 23 juillet aura lieu un concours de peinture dessin dans </w:t>
      </w:r>
      <w:r w:rsidR="00287DE1" w:rsidRPr="00843368">
        <w:rPr>
          <w:rFonts w:ascii="Times New Roman" w:eastAsia="Times New Roman" w:hAnsi="Times New Roman" w:cs="Times New Roman"/>
          <w:sz w:val="24"/>
          <w:szCs w:val="24"/>
          <w:lang w:eastAsia="ar-SA"/>
        </w:rPr>
        <w:t>Pirou et</w:t>
      </w:r>
      <w:r w:rsidRPr="00843368">
        <w:rPr>
          <w:rFonts w:ascii="Times New Roman" w:eastAsia="Times New Roman" w:hAnsi="Times New Roman" w:cs="Times New Roman"/>
          <w:sz w:val="24"/>
          <w:szCs w:val="24"/>
          <w:lang w:eastAsia="ar-SA"/>
        </w:rPr>
        <w:t xml:space="preserve"> le 27</w:t>
      </w:r>
      <w:r>
        <w:rPr>
          <w:rFonts w:ascii="Times New Roman" w:eastAsia="Times New Roman" w:hAnsi="Times New Roman" w:cs="Times New Roman"/>
          <w:sz w:val="24"/>
          <w:szCs w:val="24"/>
          <w:lang w:eastAsia="ar-SA"/>
        </w:rPr>
        <w:t xml:space="preserve"> </w:t>
      </w:r>
      <w:r w:rsidRPr="00843368">
        <w:rPr>
          <w:rFonts w:ascii="Times New Roman" w:eastAsia="Times New Roman" w:hAnsi="Times New Roman" w:cs="Times New Roman"/>
          <w:sz w:val="24"/>
          <w:szCs w:val="24"/>
          <w:lang w:eastAsia="ar-SA"/>
        </w:rPr>
        <w:t>juillet une braderie artistique.</w:t>
      </w:r>
    </w:p>
    <w:p w:rsidR="00843368" w:rsidRPr="00843368" w:rsidRDefault="00843368" w:rsidP="00843368">
      <w:pPr>
        <w:suppressAutoHyphens/>
        <w:spacing w:after="0" w:line="240" w:lineRule="auto"/>
        <w:jc w:val="both"/>
        <w:rPr>
          <w:rFonts w:ascii="Times New Roman" w:eastAsia="Times New Roman" w:hAnsi="Times New Roman" w:cs="Times New Roman"/>
          <w:sz w:val="24"/>
          <w:szCs w:val="24"/>
          <w:lang w:eastAsia="ar-SA"/>
        </w:rPr>
      </w:pPr>
    </w:p>
    <w:p w:rsidR="00843368" w:rsidRPr="003618C8" w:rsidRDefault="00843368" w:rsidP="00843368">
      <w:pPr>
        <w:suppressAutoHyphens/>
        <w:spacing w:after="0" w:line="240" w:lineRule="auto"/>
        <w:jc w:val="both"/>
        <w:rPr>
          <w:rFonts w:ascii="Times New Roman" w:eastAsia="Times New Roman" w:hAnsi="Times New Roman" w:cs="Times New Roman"/>
          <w:sz w:val="24"/>
          <w:szCs w:val="24"/>
          <w:lang w:eastAsia="ar-SA"/>
        </w:rPr>
      </w:pPr>
      <w:r w:rsidRPr="00843368">
        <w:rPr>
          <w:rFonts w:ascii="Times New Roman" w:eastAsia="Times New Roman" w:hAnsi="Times New Roman" w:cs="Times New Roman"/>
          <w:sz w:val="24"/>
          <w:szCs w:val="24"/>
          <w:lang w:eastAsia="ar-SA"/>
        </w:rPr>
        <w:t>Nous vous donnons rendez-vous pour ces prochains évènements</w:t>
      </w:r>
    </w:p>
    <w:p w:rsidR="003618C8" w:rsidRDefault="003618C8" w:rsidP="00F670B9">
      <w:pPr>
        <w:suppressAutoHyphens/>
        <w:spacing w:after="0" w:line="240" w:lineRule="auto"/>
        <w:rPr>
          <w:rFonts w:ascii="Wingdings" w:eastAsia="Times New Roman" w:hAnsi="Wingdings" w:cs="Times New Roman"/>
          <w:b/>
          <w:sz w:val="24"/>
          <w:szCs w:val="24"/>
          <w:lang w:eastAsia="ar-SA"/>
        </w:rPr>
      </w:pPr>
    </w:p>
    <w:p w:rsidR="0023632C" w:rsidRDefault="0023632C" w:rsidP="00843368">
      <w:pPr>
        <w:suppressAutoHyphens/>
        <w:spacing w:after="0" w:line="240" w:lineRule="auto"/>
        <w:rPr>
          <w:rFonts w:ascii="Wingdings" w:eastAsia="Times New Roman" w:hAnsi="Wingdings" w:cs="Times New Roman"/>
          <w:b/>
          <w:sz w:val="28"/>
          <w:szCs w:val="28"/>
          <w:lang w:eastAsia="ar-SA"/>
        </w:rPr>
      </w:pPr>
    </w:p>
    <w:p w:rsidR="00843368" w:rsidRDefault="00843368" w:rsidP="00843368">
      <w:pPr>
        <w:suppressAutoHyphens/>
        <w:spacing w:after="0" w:line="240" w:lineRule="auto"/>
        <w:rPr>
          <w:rFonts w:ascii="Times New Roman" w:eastAsia="Times New Roman" w:hAnsi="Times New Roman" w:cs="Times New Roman"/>
          <w:b/>
          <w:sz w:val="28"/>
          <w:szCs w:val="28"/>
          <w:lang w:eastAsia="ar-SA"/>
        </w:rPr>
      </w:pPr>
      <w:r>
        <w:rPr>
          <w:rFonts w:ascii="Wingdings" w:eastAsia="Times New Roman" w:hAnsi="Wingdings" w:cs="Times New Roman"/>
          <w:b/>
          <w:sz w:val="28"/>
          <w:szCs w:val="28"/>
          <w:lang w:eastAsia="ar-SA"/>
        </w:rPr>
        <w:t></w:t>
      </w:r>
      <w:r>
        <w:rPr>
          <w:rFonts w:ascii="Times New Roman" w:eastAsia="Times New Roman" w:hAnsi="Times New Roman" w:cs="Times New Roman"/>
          <w:b/>
          <w:sz w:val="28"/>
          <w:szCs w:val="28"/>
          <w:lang w:eastAsia="ar-SA"/>
        </w:rPr>
        <w:t xml:space="preserve"> Cinéma de Pirou : </w:t>
      </w:r>
    </w:p>
    <w:p w:rsidR="0051685B" w:rsidRDefault="0051685B" w:rsidP="00843368">
      <w:pPr>
        <w:suppressAutoHyphens/>
        <w:spacing w:after="0" w:line="240" w:lineRule="auto"/>
        <w:rPr>
          <w:rFonts w:ascii="Times New Roman" w:eastAsia="Times New Roman" w:hAnsi="Times New Roman" w:cs="Times New Roman"/>
          <w:b/>
          <w:sz w:val="28"/>
          <w:szCs w:val="28"/>
          <w:lang w:eastAsia="ar-SA"/>
        </w:rPr>
      </w:pPr>
    </w:p>
    <w:p w:rsidR="00843368" w:rsidRPr="0051685B" w:rsidRDefault="00FB229A" w:rsidP="0051685B">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L</w:t>
      </w:r>
      <w:r w:rsidR="0051685B">
        <w:rPr>
          <w:rFonts w:ascii="Times New Roman" w:eastAsia="Times New Roman" w:hAnsi="Times New Roman" w:cs="Times New Roman"/>
          <w:sz w:val="24"/>
          <w:szCs w:val="24"/>
          <w:lang w:eastAsia="ar-SA"/>
        </w:rPr>
        <w:t>e premier trimestr</w:t>
      </w:r>
      <w:r w:rsidR="00843368" w:rsidRPr="0051685B">
        <w:rPr>
          <w:rFonts w:ascii="Times New Roman" w:eastAsia="Times New Roman" w:hAnsi="Times New Roman" w:cs="Times New Roman"/>
          <w:sz w:val="24"/>
          <w:szCs w:val="24"/>
          <w:lang w:eastAsia="ar-SA"/>
        </w:rPr>
        <w:t>e 2016 a ét</w:t>
      </w:r>
      <w:r w:rsidR="0051685B">
        <w:rPr>
          <w:rFonts w:ascii="Times New Roman" w:eastAsia="Times New Roman" w:hAnsi="Times New Roman" w:cs="Times New Roman"/>
          <w:sz w:val="24"/>
          <w:szCs w:val="24"/>
          <w:lang w:eastAsia="ar-SA"/>
        </w:rPr>
        <w:t>é mar</w:t>
      </w:r>
      <w:r w:rsidR="00843368" w:rsidRPr="0051685B">
        <w:rPr>
          <w:rFonts w:ascii="Times New Roman" w:eastAsia="Times New Roman" w:hAnsi="Times New Roman" w:cs="Times New Roman"/>
          <w:sz w:val="24"/>
          <w:szCs w:val="24"/>
          <w:lang w:eastAsia="ar-SA"/>
        </w:rPr>
        <w:t>qué par le succès de la proje</w:t>
      </w:r>
      <w:r w:rsidR="0051685B">
        <w:rPr>
          <w:rFonts w:ascii="Times New Roman" w:eastAsia="Times New Roman" w:hAnsi="Times New Roman" w:cs="Times New Roman"/>
          <w:sz w:val="24"/>
          <w:szCs w:val="24"/>
          <w:lang w:eastAsia="ar-SA"/>
        </w:rPr>
        <w:t>ction du Ba</w:t>
      </w:r>
      <w:r w:rsidR="00843368" w:rsidRPr="0051685B">
        <w:rPr>
          <w:rFonts w:ascii="Times New Roman" w:eastAsia="Times New Roman" w:hAnsi="Times New Roman" w:cs="Times New Roman"/>
          <w:sz w:val="24"/>
          <w:szCs w:val="24"/>
          <w:lang w:eastAsia="ar-SA"/>
        </w:rPr>
        <w:t>llet Casse - Noisette de</w:t>
      </w:r>
    </w:p>
    <w:p w:rsidR="00843368" w:rsidRDefault="00843368" w:rsidP="0051685B">
      <w:pPr>
        <w:suppressAutoHyphens/>
        <w:spacing w:after="0" w:line="240" w:lineRule="auto"/>
        <w:jc w:val="both"/>
        <w:rPr>
          <w:rFonts w:ascii="Times New Roman" w:eastAsia="Times New Roman" w:hAnsi="Times New Roman" w:cs="Times New Roman"/>
          <w:sz w:val="24"/>
          <w:szCs w:val="24"/>
          <w:lang w:eastAsia="ar-SA"/>
        </w:rPr>
      </w:pPr>
      <w:proofErr w:type="spellStart"/>
      <w:r w:rsidRPr="0051685B">
        <w:rPr>
          <w:rFonts w:ascii="Times New Roman" w:eastAsia="Times New Roman" w:hAnsi="Times New Roman" w:cs="Times New Roman"/>
          <w:sz w:val="24"/>
          <w:szCs w:val="24"/>
          <w:lang w:eastAsia="ar-SA"/>
        </w:rPr>
        <w:t>Tchaicovsky</w:t>
      </w:r>
      <w:proofErr w:type="spellEnd"/>
      <w:r w:rsidRPr="0051685B">
        <w:rPr>
          <w:rFonts w:ascii="Times New Roman" w:eastAsia="Times New Roman" w:hAnsi="Times New Roman" w:cs="Times New Roman"/>
          <w:sz w:val="24"/>
          <w:szCs w:val="24"/>
          <w:lang w:eastAsia="ar-SA"/>
        </w:rPr>
        <w:t xml:space="preserve">. C'était une première expérience que nous espérons rééditer en touchant </w:t>
      </w:r>
      <w:r w:rsidR="0051685B" w:rsidRPr="0051685B">
        <w:rPr>
          <w:rFonts w:ascii="Times New Roman" w:eastAsia="Times New Roman" w:hAnsi="Times New Roman" w:cs="Times New Roman"/>
          <w:sz w:val="24"/>
          <w:szCs w:val="24"/>
          <w:lang w:eastAsia="ar-SA"/>
        </w:rPr>
        <w:t>d’autres</w:t>
      </w:r>
      <w:r w:rsidRPr="0051685B">
        <w:rPr>
          <w:rFonts w:ascii="Times New Roman" w:eastAsia="Times New Roman" w:hAnsi="Times New Roman" w:cs="Times New Roman"/>
          <w:sz w:val="24"/>
          <w:szCs w:val="24"/>
          <w:lang w:eastAsia="ar-SA"/>
        </w:rPr>
        <w:t xml:space="preserve"> formes de</w:t>
      </w:r>
      <w:r w:rsidR="0051685B">
        <w:rPr>
          <w:rFonts w:ascii="Times New Roman" w:eastAsia="Times New Roman" w:hAnsi="Times New Roman" w:cs="Times New Roman"/>
          <w:sz w:val="24"/>
          <w:szCs w:val="24"/>
          <w:lang w:eastAsia="ar-SA"/>
        </w:rPr>
        <w:t xml:space="preserve"> </w:t>
      </w:r>
      <w:r w:rsidRPr="0051685B">
        <w:rPr>
          <w:rFonts w:ascii="Times New Roman" w:eastAsia="Times New Roman" w:hAnsi="Times New Roman" w:cs="Times New Roman"/>
          <w:sz w:val="24"/>
          <w:szCs w:val="24"/>
          <w:lang w:eastAsia="ar-SA"/>
        </w:rPr>
        <w:t>spectacles : pièces de th</w:t>
      </w:r>
      <w:r w:rsidR="0051685B">
        <w:rPr>
          <w:rFonts w:ascii="Times New Roman" w:eastAsia="Times New Roman" w:hAnsi="Times New Roman" w:cs="Times New Roman"/>
          <w:sz w:val="24"/>
          <w:szCs w:val="24"/>
          <w:lang w:eastAsia="ar-SA"/>
        </w:rPr>
        <w:t>éâtre, concert, opéra.</w:t>
      </w:r>
      <w:r w:rsidRPr="0051685B">
        <w:rPr>
          <w:rFonts w:ascii="Times New Roman" w:eastAsia="Times New Roman" w:hAnsi="Times New Roman" w:cs="Times New Roman"/>
          <w:sz w:val="24"/>
          <w:szCs w:val="24"/>
          <w:lang w:eastAsia="ar-SA"/>
        </w:rPr>
        <w:t>..</w:t>
      </w:r>
      <w:r w:rsidR="0051685B">
        <w:rPr>
          <w:rFonts w:ascii="Times New Roman" w:eastAsia="Times New Roman" w:hAnsi="Times New Roman" w:cs="Times New Roman"/>
          <w:sz w:val="24"/>
          <w:szCs w:val="24"/>
          <w:lang w:eastAsia="ar-SA"/>
        </w:rPr>
        <w:t xml:space="preserve"> </w:t>
      </w:r>
      <w:r w:rsidRPr="0051685B">
        <w:rPr>
          <w:rFonts w:ascii="Times New Roman" w:eastAsia="Times New Roman" w:hAnsi="Times New Roman" w:cs="Times New Roman"/>
          <w:sz w:val="24"/>
          <w:szCs w:val="24"/>
          <w:lang w:eastAsia="ar-SA"/>
        </w:rPr>
        <w:t>Le choix dépend des offr</w:t>
      </w:r>
      <w:r w:rsidR="0051685B">
        <w:rPr>
          <w:rFonts w:ascii="Times New Roman" w:eastAsia="Times New Roman" w:hAnsi="Times New Roman" w:cs="Times New Roman"/>
          <w:sz w:val="24"/>
          <w:szCs w:val="24"/>
          <w:lang w:eastAsia="ar-SA"/>
        </w:rPr>
        <w:t>es qui nous seront fa</w:t>
      </w:r>
      <w:r w:rsidRPr="0051685B">
        <w:rPr>
          <w:rFonts w:ascii="Times New Roman" w:eastAsia="Times New Roman" w:hAnsi="Times New Roman" w:cs="Times New Roman"/>
          <w:sz w:val="24"/>
          <w:szCs w:val="24"/>
          <w:lang w:eastAsia="ar-SA"/>
        </w:rPr>
        <w:t>ites.</w:t>
      </w:r>
    </w:p>
    <w:p w:rsidR="0051685B" w:rsidRPr="0051685B" w:rsidRDefault="0051685B" w:rsidP="0051685B">
      <w:pPr>
        <w:suppressAutoHyphens/>
        <w:spacing w:after="0" w:line="240" w:lineRule="auto"/>
        <w:jc w:val="both"/>
        <w:rPr>
          <w:rFonts w:ascii="Times New Roman" w:eastAsia="Times New Roman" w:hAnsi="Times New Roman" w:cs="Times New Roman"/>
          <w:sz w:val="24"/>
          <w:szCs w:val="24"/>
          <w:lang w:eastAsia="ar-SA"/>
        </w:rPr>
      </w:pPr>
    </w:p>
    <w:p w:rsidR="00843368" w:rsidRPr="0051685B" w:rsidRDefault="0051685B" w:rsidP="0051685B">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Pour la saison estivale nous ferons notr</w:t>
      </w:r>
      <w:r w:rsidR="00843368" w:rsidRPr="0051685B">
        <w:rPr>
          <w:rFonts w:ascii="Times New Roman" w:eastAsia="Times New Roman" w:hAnsi="Times New Roman" w:cs="Times New Roman"/>
          <w:sz w:val="24"/>
          <w:szCs w:val="24"/>
          <w:lang w:eastAsia="ar-SA"/>
        </w:rPr>
        <w:t>e possible pour vous offr</w:t>
      </w:r>
      <w:r>
        <w:rPr>
          <w:rFonts w:ascii="Times New Roman" w:eastAsia="Times New Roman" w:hAnsi="Times New Roman" w:cs="Times New Roman"/>
          <w:sz w:val="24"/>
          <w:szCs w:val="24"/>
          <w:lang w:eastAsia="ar-SA"/>
        </w:rPr>
        <w:t>ir une progr</w:t>
      </w:r>
      <w:r w:rsidR="00843368" w:rsidRPr="0051685B">
        <w:rPr>
          <w:rFonts w:ascii="Times New Roman" w:eastAsia="Times New Roman" w:hAnsi="Times New Roman" w:cs="Times New Roman"/>
          <w:sz w:val="24"/>
          <w:szCs w:val="24"/>
          <w:lang w:eastAsia="ar-SA"/>
        </w:rPr>
        <w:t>ammation de qualité en</w:t>
      </w:r>
      <w:r>
        <w:rPr>
          <w:rFonts w:ascii="Times New Roman" w:eastAsia="Times New Roman" w:hAnsi="Times New Roman" w:cs="Times New Roman"/>
          <w:sz w:val="24"/>
          <w:szCs w:val="24"/>
          <w:lang w:eastAsia="ar-SA"/>
        </w:rPr>
        <w:t xml:space="preserve"> </w:t>
      </w:r>
      <w:r w:rsidR="00843368" w:rsidRPr="0051685B">
        <w:rPr>
          <w:rFonts w:ascii="Times New Roman" w:eastAsia="Times New Roman" w:hAnsi="Times New Roman" w:cs="Times New Roman"/>
          <w:sz w:val="24"/>
          <w:szCs w:val="24"/>
          <w:lang w:eastAsia="ar-SA"/>
        </w:rPr>
        <w:t>tenant compte des films sélectionnés par le festival de Cannes.</w:t>
      </w:r>
    </w:p>
    <w:p w:rsidR="0051685B" w:rsidRDefault="0051685B" w:rsidP="0051685B">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Deux </w:t>
      </w:r>
      <w:r w:rsidR="009A30E7">
        <w:rPr>
          <w:rFonts w:ascii="Times New Roman" w:eastAsia="Times New Roman" w:hAnsi="Times New Roman" w:cs="Times New Roman"/>
          <w:sz w:val="24"/>
          <w:szCs w:val="24"/>
          <w:lang w:eastAsia="ar-SA"/>
        </w:rPr>
        <w:t>rendez-</w:t>
      </w:r>
      <w:r>
        <w:rPr>
          <w:rFonts w:ascii="Times New Roman" w:eastAsia="Times New Roman" w:hAnsi="Times New Roman" w:cs="Times New Roman"/>
          <w:sz w:val="24"/>
          <w:szCs w:val="24"/>
          <w:lang w:eastAsia="ar-SA"/>
        </w:rPr>
        <w:t xml:space="preserve">vous déjà programmés : </w:t>
      </w:r>
    </w:p>
    <w:p w:rsidR="0051685B" w:rsidRDefault="0051685B" w:rsidP="0051685B">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sym w:font="Wingdings" w:char="F09F"/>
      </w:r>
      <w:r>
        <w:rPr>
          <w:rFonts w:ascii="Times New Roman" w:eastAsia="Times New Roman" w:hAnsi="Times New Roman" w:cs="Times New Roman"/>
          <w:sz w:val="24"/>
          <w:szCs w:val="24"/>
          <w:lang w:eastAsia="ar-SA"/>
        </w:rPr>
        <w:t xml:space="preserve"> La soir</w:t>
      </w:r>
      <w:r w:rsidR="00843368" w:rsidRPr="0051685B">
        <w:rPr>
          <w:rFonts w:ascii="Times New Roman" w:eastAsia="Times New Roman" w:hAnsi="Times New Roman" w:cs="Times New Roman"/>
          <w:sz w:val="24"/>
          <w:szCs w:val="24"/>
          <w:lang w:eastAsia="ar-SA"/>
        </w:rPr>
        <w:t>ée ciné-</w:t>
      </w:r>
      <w:r w:rsidR="00D17648" w:rsidRPr="0051685B">
        <w:rPr>
          <w:rFonts w:ascii="Times New Roman" w:eastAsia="Times New Roman" w:hAnsi="Times New Roman" w:cs="Times New Roman"/>
          <w:sz w:val="24"/>
          <w:szCs w:val="24"/>
          <w:lang w:eastAsia="ar-SA"/>
        </w:rPr>
        <w:t>concert des</w:t>
      </w:r>
      <w:r w:rsidR="00843368" w:rsidRPr="0051685B">
        <w:rPr>
          <w:rFonts w:ascii="Times New Roman" w:eastAsia="Times New Roman" w:hAnsi="Times New Roman" w:cs="Times New Roman"/>
          <w:sz w:val="24"/>
          <w:szCs w:val="24"/>
          <w:lang w:eastAsia="ar-SA"/>
        </w:rPr>
        <w:t xml:space="preserve"> </w:t>
      </w:r>
      <w:proofErr w:type="spellStart"/>
      <w:r w:rsidR="00843368" w:rsidRPr="0051685B">
        <w:rPr>
          <w:rFonts w:ascii="Times New Roman" w:eastAsia="Times New Roman" w:hAnsi="Times New Roman" w:cs="Times New Roman"/>
          <w:sz w:val="24"/>
          <w:szCs w:val="24"/>
          <w:lang w:eastAsia="ar-SA"/>
        </w:rPr>
        <w:t>Pirouaisies</w:t>
      </w:r>
      <w:proofErr w:type="spellEnd"/>
      <w:r w:rsidR="00843368" w:rsidRPr="0051685B">
        <w:rPr>
          <w:rFonts w:ascii="Times New Roman" w:eastAsia="Times New Roman" w:hAnsi="Times New Roman" w:cs="Times New Roman"/>
          <w:sz w:val="24"/>
          <w:szCs w:val="24"/>
          <w:lang w:eastAsia="ar-SA"/>
        </w:rPr>
        <w:t xml:space="preserve"> avec la projection du film</w:t>
      </w:r>
      <w:r>
        <w:rPr>
          <w:rFonts w:ascii="Times New Roman" w:eastAsia="Times New Roman" w:hAnsi="Times New Roman" w:cs="Times New Roman"/>
          <w:sz w:val="24"/>
          <w:szCs w:val="24"/>
          <w:lang w:eastAsia="ar-SA"/>
        </w:rPr>
        <w:t xml:space="preserve"> </w:t>
      </w:r>
      <w:r w:rsidR="00843368" w:rsidRPr="0051685B">
        <w:rPr>
          <w:rFonts w:ascii="Times New Roman" w:eastAsia="Times New Roman" w:hAnsi="Times New Roman" w:cs="Times New Roman"/>
          <w:sz w:val="24"/>
          <w:szCs w:val="24"/>
          <w:lang w:eastAsia="ar-SA"/>
        </w:rPr>
        <w:t xml:space="preserve">" Le Cameraman " </w:t>
      </w:r>
    </w:p>
    <w:p w:rsidR="00843368" w:rsidRDefault="0051685B" w:rsidP="0051685B">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sym w:font="Wingdings" w:char="F09F"/>
      </w:r>
      <w:r>
        <w:rPr>
          <w:rFonts w:ascii="Times New Roman" w:eastAsia="Times New Roman" w:hAnsi="Times New Roman" w:cs="Times New Roman"/>
          <w:sz w:val="24"/>
          <w:szCs w:val="24"/>
          <w:lang w:eastAsia="ar-SA"/>
        </w:rPr>
        <w:t xml:space="preserve"> P</w:t>
      </w:r>
      <w:r w:rsidR="00843368" w:rsidRPr="0051685B">
        <w:rPr>
          <w:rFonts w:ascii="Times New Roman" w:eastAsia="Times New Roman" w:hAnsi="Times New Roman" w:cs="Times New Roman"/>
          <w:sz w:val="24"/>
          <w:szCs w:val="24"/>
          <w:lang w:eastAsia="ar-SA"/>
        </w:rPr>
        <w:t>our la fête de la plage le 14 août</w:t>
      </w:r>
      <w:r>
        <w:rPr>
          <w:rFonts w:ascii="Times New Roman" w:eastAsia="Times New Roman" w:hAnsi="Times New Roman" w:cs="Times New Roman"/>
          <w:sz w:val="24"/>
          <w:szCs w:val="24"/>
          <w:lang w:eastAsia="ar-SA"/>
        </w:rPr>
        <w:t> :</w:t>
      </w:r>
      <w:r w:rsidR="00843368" w:rsidRPr="0051685B">
        <w:rPr>
          <w:rFonts w:ascii="Times New Roman" w:eastAsia="Times New Roman" w:hAnsi="Times New Roman" w:cs="Times New Roman"/>
          <w:sz w:val="24"/>
          <w:szCs w:val="24"/>
          <w:lang w:eastAsia="ar-SA"/>
        </w:rPr>
        <w:t xml:space="preserve"> une exposition sur </w:t>
      </w:r>
      <w:r w:rsidR="00D17648" w:rsidRPr="0051685B">
        <w:rPr>
          <w:rFonts w:ascii="Times New Roman" w:eastAsia="Times New Roman" w:hAnsi="Times New Roman" w:cs="Times New Roman"/>
          <w:sz w:val="24"/>
          <w:szCs w:val="24"/>
          <w:lang w:eastAsia="ar-SA"/>
        </w:rPr>
        <w:t>l’histoire</w:t>
      </w:r>
      <w:r w:rsidR="00843368" w:rsidRPr="0051685B">
        <w:rPr>
          <w:rFonts w:ascii="Times New Roman" w:eastAsia="Times New Roman" w:hAnsi="Times New Roman" w:cs="Times New Roman"/>
          <w:sz w:val="24"/>
          <w:szCs w:val="24"/>
          <w:lang w:eastAsia="ar-SA"/>
        </w:rPr>
        <w:t xml:space="preserve"> du Tour de </w:t>
      </w:r>
      <w:r>
        <w:rPr>
          <w:rFonts w:ascii="Times New Roman" w:eastAsia="Times New Roman" w:hAnsi="Times New Roman" w:cs="Times New Roman"/>
          <w:sz w:val="24"/>
          <w:szCs w:val="24"/>
          <w:lang w:eastAsia="ar-SA"/>
        </w:rPr>
        <w:t xml:space="preserve">France </w:t>
      </w:r>
      <w:r w:rsidR="00843368" w:rsidRPr="0051685B">
        <w:rPr>
          <w:rFonts w:ascii="Times New Roman" w:eastAsia="Times New Roman" w:hAnsi="Times New Roman" w:cs="Times New Roman"/>
          <w:sz w:val="24"/>
          <w:szCs w:val="24"/>
          <w:lang w:eastAsia="ar-SA"/>
        </w:rPr>
        <w:t xml:space="preserve">et du vélo accompagné </w:t>
      </w:r>
      <w:r w:rsidR="00D17648" w:rsidRPr="0051685B">
        <w:rPr>
          <w:rFonts w:ascii="Times New Roman" w:eastAsia="Times New Roman" w:hAnsi="Times New Roman" w:cs="Times New Roman"/>
          <w:sz w:val="24"/>
          <w:szCs w:val="24"/>
          <w:lang w:eastAsia="ar-SA"/>
        </w:rPr>
        <w:t>d’un</w:t>
      </w:r>
      <w:r w:rsidR="00843368" w:rsidRPr="0051685B">
        <w:rPr>
          <w:rFonts w:ascii="Times New Roman" w:eastAsia="Times New Roman" w:hAnsi="Times New Roman" w:cs="Times New Roman"/>
          <w:sz w:val="24"/>
          <w:szCs w:val="24"/>
          <w:lang w:eastAsia="ar-SA"/>
        </w:rPr>
        <w:t xml:space="preserve"> film.</w:t>
      </w:r>
    </w:p>
    <w:p w:rsidR="0051685B" w:rsidRPr="0051685B" w:rsidRDefault="0051685B" w:rsidP="0051685B">
      <w:pPr>
        <w:suppressAutoHyphens/>
        <w:spacing w:after="0" w:line="240" w:lineRule="auto"/>
        <w:jc w:val="both"/>
        <w:rPr>
          <w:rFonts w:ascii="Times New Roman" w:eastAsia="Times New Roman" w:hAnsi="Times New Roman" w:cs="Times New Roman"/>
          <w:sz w:val="24"/>
          <w:szCs w:val="24"/>
          <w:lang w:eastAsia="ar-SA"/>
        </w:rPr>
      </w:pPr>
    </w:p>
    <w:p w:rsidR="00843368" w:rsidRPr="0051685B" w:rsidRDefault="0051685B" w:rsidP="0051685B">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Nous remer</w:t>
      </w:r>
      <w:r w:rsidR="00843368" w:rsidRPr="0051685B">
        <w:rPr>
          <w:rFonts w:ascii="Times New Roman" w:eastAsia="Times New Roman" w:hAnsi="Times New Roman" w:cs="Times New Roman"/>
          <w:sz w:val="24"/>
          <w:szCs w:val="24"/>
          <w:lang w:eastAsia="ar-SA"/>
        </w:rPr>
        <w:t xml:space="preserve">cions </w:t>
      </w:r>
      <w:r>
        <w:rPr>
          <w:rFonts w:ascii="Times New Roman" w:eastAsia="Times New Roman" w:hAnsi="Times New Roman" w:cs="Times New Roman"/>
          <w:sz w:val="24"/>
          <w:szCs w:val="24"/>
          <w:lang w:eastAsia="ar-SA"/>
        </w:rPr>
        <w:t xml:space="preserve">nos fidèles cinéphiles, nos </w:t>
      </w:r>
      <w:proofErr w:type="spellStart"/>
      <w:r w:rsidR="00A405B3">
        <w:rPr>
          <w:rFonts w:ascii="Times New Roman" w:eastAsia="Times New Roman" w:hAnsi="Times New Roman" w:cs="Times New Roman"/>
          <w:sz w:val="24"/>
          <w:szCs w:val="24"/>
          <w:lang w:eastAsia="ar-SA"/>
        </w:rPr>
        <w:t>Cinéseniors</w:t>
      </w:r>
      <w:proofErr w:type="spellEnd"/>
      <w:r>
        <w:rPr>
          <w:rFonts w:ascii="Times New Roman" w:eastAsia="Times New Roman" w:hAnsi="Times New Roman" w:cs="Times New Roman"/>
          <w:sz w:val="24"/>
          <w:szCs w:val="24"/>
          <w:lang w:eastAsia="ar-SA"/>
        </w:rPr>
        <w:t xml:space="preserve"> toujour</w:t>
      </w:r>
      <w:r w:rsidR="00843368" w:rsidRPr="0051685B">
        <w:rPr>
          <w:rFonts w:ascii="Times New Roman" w:eastAsia="Times New Roman" w:hAnsi="Times New Roman" w:cs="Times New Roman"/>
          <w:sz w:val="24"/>
          <w:szCs w:val="24"/>
          <w:lang w:eastAsia="ar-SA"/>
        </w:rPr>
        <w:t>s nombreux et tous les amateurs de films</w:t>
      </w:r>
      <w:r>
        <w:rPr>
          <w:rFonts w:ascii="Times New Roman" w:eastAsia="Times New Roman" w:hAnsi="Times New Roman" w:cs="Times New Roman"/>
          <w:sz w:val="24"/>
          <w:szCs w:val="24"/>
          <w:lang w:eastAsia="ar-SA"/>
        </w:rPr>
        <w:t xml:space="preserve"> </w:t>
      </w:r>
      <w:r w:rsidR="00FB229A">
        <w:rPr>
          <w:rFonts w:ascii="Times New Roman" w:eastAsia="Times New Roman" w:hAnsi="Times New Roman" w:cs="Times New Roman"/>
          <w:sz w:val="24"/>
          <w:szCs w:val="24"/>
          <w:lang w:eastAsia="ar-SA"/>
        </w:rPr>
        <w:t>d’art</w:t>
      </w:r>
      <w:r>
        <w:rPr>
          <w:rFonts w:ascii="Times New Roman" w:eastAsia="Times New Roman" w:hAnsi="Times New Roman" w:cs="Times New Roman"/>
          <w:sz w:val="24"/>
          <w:szCs w:val="24"/>
          <w:lang w:eastAsia="ar-SA"/>
        </w:rPr>
        <w:t xml:space="preserve"> et essa</w:t>
      </w:r>
      <w:r w:rsidR="00843368" w:rsidRPr="0051685B">
        <w:rPr>
          <w:rFonts w:ascii="Times New Roman" w:eastAsia="Times New Roman" w:hAnsi="Times New Roman" w:cs="Times New Roman"/>
          <w:sz w:val="24"/>
          <w:szCs w:val="24"/>
          <w:lang w:eastAsia="ar-SA"/>
        </w:rPr>
        <w:t>is qui soutienn</w:t>
      </w:r>
      <w:r>
        <w:rPr>
          <w:rFonts w:ascii="Times New Roman" w:eastAsia="Times New Roman" w:hAnsi="Times New Roman" w:cs="Times New Roman"/>
          <w:sz w:val="24"/>
          <w:szCs w:val="24"/>
          <w:lang w:eastAsia="ar-SA"/>
        </w:rPr>
        <w:t>ent le cinéma de Pir</w:t>
      </w:r>
      <w:r w:rsidR="00843368" w:rsidRPr="0051685B">
        <w:rPr>
          <w:rFonts w:ascii="Times New Roman" w:eastAsia="Times New Roman" w:hAnsi="Times New Roman" w:cs="Times New Roman"/>
          <w:sz w:val="24"/>
          <w:szCs w:val="24"/>
          <w:lang w:eastAsia="ar-SA"/>
        </w:rPr>
        <w:t>ou.</w:t>
      </w:r>
    </w:p>
    <w:p w:rsidR="00FB229A" w:rsidRDefault="00FB229A">
      <w:pPr>
        <w:rPr>
          <w:rFonts w:ascii="Wingdings" w:eastAsia="Times New Roman" w:hAnsi="Wingdings" w:cs="Times New Roman"/>
          <w:b/>
          <w:sz w:val="24"/>
          <w:szCs w:val="24"/>
          <w:lang w:eastAsia="ar-SA"/>
        </w:rPr>
      </w:pPr>
    </w:p>
    <w:p w:rsidR="00F670B9" w:rsidRDefault="00F670B9" w:rsidP="00F670B9">
      <w:pPr>
        <w:suppressAutoHyphens/>
        <w:spacing w:after="0" w:line="240" w:lineRule="auto"/>
        <w:rPr>
          <w:rFonts w:ascii="Times New Roman" w:eastAsia="Times New Roman" w:hAnsi="Times New Roman" w:cs="Times New Roman"/>
          <w:b/>
          <w:sz w:val="28"/>
          <w:szCs w:val="28"/>
          <w:lang w:eastAsia="ar-SA"/>
        </w:rPr>
      </w:pPr>
      <w:r>
        <w:rPr>
          <w:rFonts w:ascii="Wingdings" w:eastAsia="Times New Roman" w:hAnsi="Wingdings" w:cs="Times New Roman"/>
          <w:b/>
          <w:sz w:val="24"/>
          <w:szCs w:val="24"/>
          <w:lang w:eastAsia="ar-SA"/>
        </w:rPr>
        <w:t></w:t>
      </w:r>
      <w:r>
        <w:rPr>
          <w:rFonts w:ascii="Times New Roman" w:eastAsia="Times New Roman" w:hAnsi="Times New Roman" w:cs="Times New Roman"/>
          <w:b/>
          <w:sz w:val="28"/>
          <w:szCs w:val="28"/>
          <w:lang w:eastAsia="ar-SA"/>
        </w:rPr>
        <w:t xml:space="preserve"> </w:t>
      </w:r>
      <w:r w:rsidRPr="00F670B9">
        <w:rPr>
          <w:rFonts w:ascii="Times New Roman" w:eastAsia="Times New Roman" w:hAnsi="Times New Roman" w:cs="Times New Roman"/>
          <w:b/>
          <w:sz w:val="24"/>
          <w:szCs w:val="24"/>
          <w:lang w:eastAsia="ar-SA"/>
        </w:rPr>
        <w:t>CATS (Chats Autonomes Tatoués Stérilisés)</w:t>
      </w:r>
      <w:r>
        <w:rPr>
          <w:rFonts w:ascii="Times New Roman" w:eastAsia="Times New Roman" w:hAnsi="Times New Roman" w:cs="Times New Roman"/>
          <w:b/>
          <w:sz w:val="28"/>
          <w:szCs w:val="28"/>
          <w:lang w:eastAsia="ar-SA"/>
        </w:rPr>
        <w:t xml:space="preserve"> : </w:t>
      </w:r>
    </w:p>
    <w:p w:rsidR="00F670B9" w:rsidRDefault="00F670B9" w:rsidP="00F670B9">
      <w:pPr>
        <w:suppressAutoHyphens/>
        <w:spacing w:after="0" w:line="240" w:lineRule="auto"/>
        <w:rPr>
          <w:rFonts w:ascii="Times New Roman" w:eastAsia="Times New Roman" w:hAnsi="Times New Roman" w:cs="Times New Roman"/>
          <w:b/>
          <w:sz w:val="28"/>
          <w:szCs w:val="28"/>
          <w:lang w:eastAsia="ar-SA"/>
        </w:rPr>
      </w:pPr>
    </w:p>
    <w:p w:rsidR="00F670B9" w:rsidRPr="00F670B9" w:rsidRDefault="00F670B9" w:rsidP="00A46411">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L’</w:t>
      </w:r>
      <w:r w:rsidRPr="00F670B9">
        <w:rPr>
          <w:rFonts w:ascii="Times New Roman" w:eastAsia="Times New Roman" w:hAnsi="Times New Roman" w:cs="Times New Roman"/>
          <w:sz w:val="24"/>
          <w:szCs w:val="24"/>
          <w:lang w:eastAsia="ar-SA"/>
        </w:rPr>
        <w:t xml:space="preserve">association a pour but d’améliorer l’état sanitaire des chats errants et surtout de lutter contre leur prolifération en les faisant stériliser. </w:t>
      </w:r>
      <w:r>
        <w:rPr>
          <w:rFonts w:ascii="Times New Roman" w:eastAsia="Times New Roman" w:hAnsi="Times New Roman" w:cs="Times New Roman"/>
          <w:sz w:val="24"/>
          <w:szCs w:val="24"/>
          <w:lang w:eastAsia="ar-SA"/>
        </w:rPr>
        <w:t xml:space="preserve"> </w:t>
      </w:r>
      <w:r w:rsidRPr="00F670B9">
        <w:rPr>
          <w:rFonts w:ascii="Times New Roman" w:eastAsia="Times New Roman" w:hAnsi="Times New Roman" w:cs="Times New Roman"/>
          <w:sz w:val="24"/>
          <w:szCs w:val="24"/>
          <w:lang w:eastAsia="ar-SA"/>
        </w:rPr>
        <w:t xml:space="preserve">Soit </w:t>
      </w:r>
      <w:r>
        <w:rPr>
          <w:rFonts w:ascii="Times New Roman" w:eastAsia="Times New Roman" w:hAnsi="Times New Roman" w:cs="Times New Roman"/>
          <w:sz w:val="24"/>
          <w:szCs w:val="24"/>
          <w:lang w:eastAsia="ar-SA"/>
        </w:rPr>
        <w:t>ils sont</w:t>
      </w:r>
      <w:r w:rsidRPr="00F670B9">
        <w:rPr>
          <w:rFonts w:ascii="Times New Roman" w:eastAsia="Times New Roman" w:hAnsi="Times New Roman" w:cs="Times New Roman"/>
          <w:sz w:val="24"/>
          <w:szCs w:val="24"/>
          <w:lang w:eastAsia="ar-SA"/>
        </w:rPr>
        <w:t xml:space="preserve"> relâch</w:t>
      </w:r>
      <w:r>
        <w:rPr>
          <w:rFonts w:ascii="Times New Roman" w:eastAsia="Times New Roman" w:hAnsi="Times New Roman" w:cs="Times New Roman"/>
          <w:sz w:val="24"/>
          <w:szCs w:val="24"/>
          <w:lang w:eastAsia="ar-SA"/>
        </w:rPr>
        <w:t>é</w:t>
      </w:r>
      <w:r w:rsidRPr="00F670B9">
        <w:rPr>
          <w:rFonts w:ascii="Times New Roman" w:eastAsia="Times New Roman" w:hAnsi="Times New Roman" w:cs="Times New Roman"/>
          <w:sz w:val="24"/>
          <w:szCs w:val="24"/>
          <w:lang w:eastAsia="ar-SA"/>
        </w:rPr>
        <w:t>s sur leur lieu de vie s</w:t>
      </w:r>
      <w:r>
        <w:rPr>
          <w:rFonts w:ascii="Times New Roman" w:eastAsia="Times New Roman" w:hAnsi="Times New Roman" w:cs="Times New Roman"/>
          <w:sz w:val="24"/>
          <w:szCs w:val="24"/>
          <w:lang w:eastAsia="ar-SA"/>
        </w:rPr>
        <w:t>’ils sont sauvages, soit il</w:t>
      </w:r>
      <w:r w:rsidRPr="00F670B9">
        <w:rPr>
          <w:rFonts w:ascii="Times New Roman" w:eastAsia="Times New Roman" w:hAnsi="Times New Roman" w:cs="Times New Roman"/>
          <w:sz w:val="24"/>
          <w:szCs w:val="24"/>
          <w:lang w:eastAsia="ar-SA"/>
        </w:rPr>
        <w:t xml:space="preserve">s </w:t>
      </w:r>
      <w:r>
        <w:rPr>
          <w:rFonts w:ascii="Times New Roman" w:eastAsia="Times New Roman" w:hAnsi="Times New Roman" w:cs="Times New Roman"/>
          <w:sz w:val="24"/>
          <w:szCs w:val="24"/>
          <w:lang w:eastAsia="ar-SA"/>
        </w:rPr>
        <w:t xml:space="preserve">sont </w:t>
      </w:r>
      <w:r w:rsidRPr="00F670B9">
        <w:rPr>
          <w:rFonts w:ascii="Times New Roman" w:eastAsia="Times New Roman" w:hAnsi="Times New Roman" w:cs="Times New Roman"/>
          <w:sz w:val="24"/>
          <w:szCs w:val="24"/>
          <w:lang w:eastAsia="ar-SA"/>
        </w:rPr>
        <w:t>propos</w:t>
      </w:r>
      <w:r>
        <w:rPr>
          <w:rFonts w:ascii="Times New Roman" w:eastAsia="Times New Roman" w:hAnsi="Times New Roman" w:cs="Times New Roman"/>
          <w:sz w:val="24"/>
          <w:szCs w:val="24"/>
          <w:lang w:eastAsia="ar-SA"/>
        </w:rPr>
        <w:t>é</w:t>
      </w:r>
      <w:r w:rsidRPr="00F670B9">
        <w:rPr>
          <w:rFonts w:ascii="Times New Roman" w:eastAsia="Times New Roman" w:hAnsi="Times New Roman" w:cs="Times New Roman"/>
          <w:sz w:val="24"/>
          <w:szCs w:val="24"/>
          <w:lang w:eastAsia="ar-SA"/>
        </w:rPr>
        <w:t xml:space="preserve">s à l’adoption, moyennant une participation financière, s’il s’agit de chats sociables. </w:t>
      </w:r>
      <w:r>
        <w:rPr>
          <w:rFonts w:ascii="Times New Roman" w:eastAsia="Times New Roman" w:hAnsi="Times New Roman" w:cs="Times New Roman"/>
          <w:sz w:val="24"/>
          <w:szCs w:val="24"/>
          <w:lang w:eastAsia="ar-SA"/>
        </w:rPr>
        <w:t xml:space="preserve"> </w:t>
      </w:r>
      <w:r w:rsidRPr="00F670B9">
        <w:rPr>
          <w:rFonts w:ascii="Times New Roman" w:eastAsia="Times New Roman" w:hAnsi="Times New Roman" w:cs="Times New Roman"/>
          <w:sz w:val="24"/>
          <w:szCs w:val="24"/>
          <w:lang w:eastAsia="ar-SA"/>
        </w:rPr>
        <w:t xml:space="preserve">En revanche, </w:t>
      </w:r>
      <w:r>
        <w:rPr>
          <w:rFonts w:ascii="Times New Roman" w:eastAsia="Times New Roman" w:hAnsi="Times New Roman" w:cs="Times New Roman"/>
          <w:sz w:val="24"/>
          <w:szCs w:val="24"/>
          <w:lang w:eastAsia="ar-SA"/>
        </w:rPr>
        <w:t>l’association ne constitue pas</w:t>
      </w:r>
      <w:r w:rsidRPr="00F670B9">
        <w:rPr>
          <w:rFonts w:ascii="Times New Roman" w:eastAsia="Times New Roman" w:hAnsi="Times New Roman" w:cs="Times New Roman"/>
          <w:sz w:val="24"/>
          <w:szCs w:val="24"/>
          <w:lang w:eastAsia="ar-SA"/>
        </w:rPr>
        <w:t xml:space="preserve"> un refuge</w:t>
      </w:r>
      <w:r>
        <w:rPr>
          <w:rFonts w:ascii="Times New Roman" w:eastAsia="Times New Roman" w:hAnsi="Times New Roman" w:cs="Times New Roman"/>
          <w:sz w:val="24"/>
          <w:szCs w:val="24"/>
          <w:lang w:eastAsia="ar-SA"/>
        </w:rPr>
        <w:t xml:space="preserve"> et</w:t>
      </w:r>
      <w:r w:rsidRPr="00F670B9">
        <w:rPr>
          <w:rFonts w:ascii="Times New Roman" w:eastAsia="Times New Roman" w:hAnsi="Times New Roman" w:cs="Times New Roman"/>
          <w:sz w:val="24"/>
          <w:szCs w:val="24"/>
          <w:lang w:eastAsia="ar-SA"/>
        </w:rPr>
        <w:t xml:space="preserve"> n’a pas de local pour recueillir les animaux abandonnés.</w:t>
      </w:r>
      <w:r>
        <w:rPr>
          <w:rFonts w:ascii="Times New Roman" w:eastAsia="Times New Roman" w:hAnsi="Times New Roman" w:cs="Times New Roman"/>
          <w:sz w:val="24"/>
          <w:szCs w:val="24"/>
          <w:lang w:eastAsia="ar-SA"/>
        </w:rPr>
        <w:t xml:space="preserve"> Dans se</w:t>
      </w:r>
      <w:r w:rsidRPr="00F670B9">
        <w:rPr>
          <w:rFonts w:ascii="Times New Roman" w:eastAsia="Times New Roman" w:hAnsi="Times New Roman" w:cs="Times New Roman"/>
          <w:sz w:val="24"/>
          <w:szCs w:val="24"/>
          <w:lang w:eastAsia="ar-SA"/>
        </w:rPr>
        <w:t xml:space="preserve">s actions, </w:t>
      </w:r>
      <w:r>
        <w:rPr>
          <w:rFonts w:ascii="Times New Roman" w:eastAsia="Times New Roman" w:hAnsi="Times New Roman" w:cs="Times New Roman"/>
          <w:sz w:val="24"/>
          <w:szCs w:val="24"/>
          <w:lang w:eastAsia="ar-SA"/>
        </w:rPr>
        <w:t xml:space="preserve">elle est </w:t>
      </w:r>
      <w:r w:rsidRPr="00F670B9">
        <w:rPr>
          <w:rFonts w:ascii="Times New Roman" w:eastAsia="Times New Roman" w:hAnsi="Times New Roman" w:cs="Times New Roman"/>
          <w:sz w:val="24"/>
          <w:szCs w:val="24"/>
          <w:lang w:eastAsia="ar-SA"/>
        </w:rPr>
        <w:t>aidé</w:t>
      </w:r>
      <w:r>
        <w:rPr>
          <w:rFonts w:ascii="Times New Roman" w:eastAsia="Times New Roman" w:hAnsi="Times New Roman" w:cs="Times New Roman"/>
          <w:sz w:val="24"/>
          <w:szCs w:val="24"/>
          <w:lang w:eastAsia="ar-SA"/>
        </w:rPr>
        <w:t>e</w:t>
      </w:r>
      <w:r w:rsidRPr="00F670B9">
        <w:rPr>
          <w:rFonts w:ascii="Times New Roman" w:eastAsia="Times New Roman" w:hAnsi="Times New Roman" w:cs="Times New Roman"/>
          <w:sz w:val="24"/>
          <w:szCs w:val="24"/>
          <w:lang w:eastAsia="ar-SA"/>
        </w:rPr>
        <w:t xml:space="preserve"> par les villes de Pirou, Créances, Saint Germain-sur-Ay et la Fondation 30 millions d'amis.</w:t>
      </w:r>
    </w:p>
    <w:p w:rsidR="00F670B9" w:rsidRDefault="00F670B9" w:rsidP="00A46411">
      <w:pPr>
        <w:suppressAutoHyphens/>
        <w:spacing w:after="0" w:line="240" w:lineRule="auto"/>
        <w:jc w:val="both"/>
        <w:rPr>
          <w:rFonts w:ascii="Times New Roman" w:eastAsia="Times New Roman" w:hAnsi="Times New Roman" w:cs="Times New Roman"/>
          <w:sz w:val="24"/>
          <w:szCs w:val="24"/>
          <w:lang w:eastAsia="ar-SA"/>
        </w:rPr>
      </w:pPr>
      <w:r w:rsidRPr="00F670B9">
        <w:rPr>
          <w:rFonts w:ascii="Times New Roman" w:eastAsia="Times New Roman" w:hAnsi="Times New Roman" w:cs="Times New Roman"/>
          <w:sz w:val="24"/>
          <w:szCs w:val="24"/>
          <w:lang w:eastAsia="ar-SA"/>
        </w:rPr>
        <w:t xml:space="preserve">Tous les dons sont les bienvenus pour continuer </w:t>
      </w:r>
      <w:r>
        <w:rPr>
          <w:rFonts w:ascii="Times New Roman" w:eastAsia="Times New Roman" w:hAnsi="Times New Roman" w:cs="Times New Roman"/>
          <w:sz w:val="24"/>
          <w:szCs w:val="24"/>
          <w:lang w:eastAsia="ar-SA"/>
        </w:rPr>
        <w:t>ce</w:t>
      </w:r>
      <w:r w:rsidRPr="00F670B9">
        <w:rPr>
          <w:rFonts w:ascii="Times New Roman" w:eastAsia="Times New Roman" w:hAnsi="Times New Roman" w:cs="Times New Roman"/>
          <w:sz w:val="24"/>
          <w:szCs w:val="24"/>
          <w:lang w:eastAsia="ar-SA"/>
        </w:rPr>
        <w:t xml:space="preserve"> combat. Merci.</w:t>
      </w:r>
    </w:p>
    <w:p w:rsidR="00FB229A" w:rsidRDefault="00FB229A" w:rsidP="00A46411">
      <w:pPr>
        <w:suppressAutoHyphens/>
        <w:spacing w:after="0" w:line="240" w:lineRule="auto"/>
        <w:jc w:val="both"/>
        <w:rPr>
          <w:rFonts w:ascii="Times New Roman" w:eastAsia="Times New Roman" w:hAnsi="Times New Roman" w:cs="Times New Roman"/>
          <w:sz w:val="24"/>
          <w:szCs w:val="24"/>
          <w:lang w:eastAsia="ar-SA"/>
        </w:rPr>
      </w:pPr>
    </w:p>
    <w:p w:rsidR="0023632C" w:rsidRDefault="0023632C">
      <w:pPr>
        <w:rPr>
          <w:rFonts w:ascii="Wingdings" w:eastAsia="Times New Roman" w:hAnsi="Wingdings" w:cs="Times New Roman"/>
          <w:b/>
          <w:sz w:val="24"/>
          <w:szCs w:val="24"/>
          <w:lang w:eastAsia="ar-SA"/>
        </w:rPr>
      </w:pPr>
      <w:r>
        <w:rPr>
          <w:rFonts w:ascii="Wingdings" w:eastAsia="Times New Roman" w:hAnsi="Wingdings" w:cs="Times New Roman"/>
          <w:b/>
          <w:sz w:val="24"/>
          <w:szCs w:val="24"/>
          <w:lang w:eastAsia="ar-SA"/>
        </w:rPr>
        <w:br w:type="page"/>
      </w:r>
    </w:p>
    <w:p w:rsidR="0023632C" w:rsidRDefault="0023632C" w:rsidP="00A46411">
      <w:pPr>
        <w:suppressAutoHyphens/>
        <w:spacing w:after="0" w:line="240" w:lineRule="auto"/>
        <w:jc w:val="both"/>
        <w:rPr>
          <w:rFonts w:ascii="Wingdings" w:eastAsia="Times New Roman" w:hAnsi="Wingdings" w:cs="Times New Roman"/>
          <w:b/>
          <w:sz w:val="24"/>
          <w:szCs w:val="24"/>
          <w:lang w:eastAsia="ar-SA"/>
        </w:rPr>
      </w:pPr>
    </w:p>
    <w:p w:rsidR="00FB229A" w:rsidRDefault="00FB229A" w:rsidP="00A46411">
      <w:pPr>
        <w:suppressAutoHyphens/>
        <w:spacing w:after="0" w:line="240" w:lineRule="auto"/>
        <w:jc w:val="both"/>
        <w:rPr>
          <w:rFonts w:ascii="Times New Roman" w:eastAsia="Times New Roman" w:hAnsi="Times New Roman" w:cs="Times New Roman"/>
          <w:sz w:val="24"/>
          <w:szCs w:val="24"/>
          <w:lang w:eastAsia="ar-SA"/>
        </w:rPr>
      </w:pPr>
      <w:r>
        <w:rPr>
          <w:rFonts w:ascii="Wingdings" w:eastAsia="Times New Roman" w:hAnsi="Wingdings" w:cs="Times New Roman"/>
          <w:b/>
          <w:sz w:val="24"/>
          <w:szCs w:val="24"/>
          <w:lang w:eastAsia="ar-SA"/>
        </w:rPr>
        <w:t></w:t>
      </w:r>
      <w:r>
        <w:rPr>
          <w:rFonts w:ascii="Times New Roman" w:eastAsia="Times New Roman" w:hAnsi="Times New Roman" w:cs="Times New Roman"/>
          <w:b/>
          <w:sz w:val="28"/>
          <w:szCs w:val="28"/>
          <w:lang w:eastAsia="ar-SA"/>
        </w:rPr>
        <w:t xml:space="preserve"> </w:t>
      </w:r>
      <w:r>
        <w:rPr>
          <w:rFonts w:ascii="Times New Roman" w:eastAsia="Times New Roman" w:hAnsi="Times New Roman" w:cs="Times New Roman"/>
          <w:b/>
          <w:sz w:val="24"/>
          <w:szCs w:val="24"/>
          <w:lang w:eastAsia="ar-SA"/>
        </w:rPr>
        <w:t>Les Tréteaux Pirouais :</w:t>
      </w:r>
    </w:p>
    <w:p w:rsidR="00FB229A" w:rsidRPr="00FB229A" w:rsidRDefault="00FB229A" w:rsidP="00FB229A">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ar-SA"/>
        </w:rPr>
      </w:pPr>
      <w:r w:rsidRPr="00FB229A">
        <w:rPr>
          <w:rFonts w:ascii="Times New Roman" w:eastAsia="Times New Roman" w:hAnsi="Times New Roman" w:cs="Times New Roman"/>
          <w:sz w:val="24"/>
          <w:szCs w:val="24"/>
          <w:lang w:eastAsia="ar-SA"/>
        </w:rPr>
        <w:t xml:space="preserve">Et c’est reparti pour une nouvelle saison, les Tréteaux Pirouais ont repris le chemin des planches ! </w:t>
      </w:r>
    </w:p>
    <w:p w:rsidR="00FB229A" w:rsidRPr="00FB229A" w:rsidRDefault="00FB229A" w:rsidP="00FB229A">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ar-SA"/>
        </w:rPr>
      </w:pPr>
      <w:r w:rsidRPr="00FB229A">
        <w:rPr>
          <w:rFonts w:ascii="Times New Roman" w:eastAsia="Times New Roman" w:hAnsi="Times New Roman" w:cs="Times New Roman"/>
          <w:sz w:val="24"/>
          <w:szCs w:val="24"/>
          <w:lang w:eastAsia="ar-SA"/>
        </w:rPr>
        <w:t>La troupe présentera cette année une pièce comique écrite par … Encore un peu de patience pour la découvrir, la troupe attend l’accord de l’auteur pour pouvoir la jouer : présentation au prochain numéro du Pirou-Info.</w:t>
      </w:r>
    </w:p>
    <w:p w:rsidR="00FB229A" w:rsidRPr="00FB229A" w:rsidRDefault="00FB229A" w:rsidP="00FB229A">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ar-SA"/>
        </w:rPr>
      </w:pPr>
      <w:r w:rsidRPr="00FB229A">
        <w:rPr>
          <w:rFonts w:ascii="Times New Roman" w:eastAsia="Times New Roman" w:hAnsi="Times New Roman" w:cs="Times New Roman"/>
          <w:sz w:val="24"/>
          <w:szCs w:val="24"/>
          <w:lang w:eastAsia="ar-SA"/>
        </w:rPr>
        <w:t>Les représentations auront lieu à la Salle Polyvalente de Pirou Plage le vendredi 23 Septembre et samedi 24 Septembre 2016 ainsi que le vendredi 30 Septembre et samedi 1er octobre 2016 à 20h30.</w:t>
      </w:r>
    </w:p>
    <w:p w:rsidR="00FB229A" w:rsidRDefault="00FB229A" w:rsidP="00FB229A">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ar-SA"/>
        </w:rPr>
      </w:pPr>
      <w:r w:rsidRPr="00FB229A">
        <w:rPr>
          <w:rFonts w:ascii="Times New Roman" w:eastAsia="Times New Roman" w:hAnsi="Times New Roman" w:cs="Times New Roman"/>
          <w:sz w:val="24"/>
          <w:szCs w:val="24"/>
          <w:lang w:eastAsia="ar-SA"/>
        </w:rPr>
        <w:t>Retrouvez l’actualité de la troupe sur la page Facebook « Les Tréteaux Pirouais ».</w:t>
      </w:r>
    </w:p>
    <w:p w:rsidR="00FB229A" w:rsidRDefault="0023632C" w:rsidP="00FB229A">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ar-SA"/>
        </w:rPr>
      </w:pPr>
      <w:r>
        <w:rPr>
          <w:rFonts w:ascii="Wingdings" w:eastAsia="Times New Roman" w:hAnsi="Wingdings" w:cs="Times New Roman"/>
          <w:b/>
          <w:sz w:val="24"/>
          <w:szCs w:val="24"/>
          <w:lang w:eastAsia="ar-SA"/>
        </w:rPr>
        <w:t></w:t>
      </w:r>
      <w:r>
        <w:rPr>
          <w:rFonts w:ascii="Times New Roman" w:eastAsia="Times New Roman" w:hAnsi="Times New Roman" w:cs="Times New Roman"/>
          <w:b/>
          <w:sz w:val="28"/>
          <w:szCs w:val="28"/>
          <w:lang w:eastAsia="ar-SA"/>
        </w:rPr>
        <w:t xml:space="preserve"> </w:t>
      </w:r>
      <w:r>
        <w:rPr>
          <w:rFonts w:ascii="Times New Roman" w:eastAsia="Times New Roman" w:hAnsi="Times New Roman" w:cs="Times New Roman"/>
          <w:b/>
          <w:sz w:val="24"/>
          <w:szCs w:val="24"/>
          <w:lang w:eastAsia="ar-SA"/>
        </w:rPr>
        <w:t>La SNSM :</w:t>
      </w:r>
    </w:p>
    <w:p w:rsidR="006D2410" w:rsidRDefault="006D2410" w:rsidP="006D241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sym w:font="Wingdings" w:char="F09F"/>
      </w:r>
      <w:r>
        <w:rPr>
          <w:rFonts w:ascii="Times New Roman" w:eastAsia="Times New Roman" w:hAnsi="Times New Roman" w:cs="Times New Roman"/>
          <w:sz w:val="24"/>
          <w:szCs w:val="24"/>
          <w:lang w:eastAsia="ar-SA"/>
        </w:rPr>
        <w:t xml:space="preserve"> </w:t>
      </w:r>
      <w:r w:rsidR="0023632C" w:rsidRPr="0023632C">
        <w:rPr>
          <w:rFonts w:ascii="Times New Roman" w:eastAsia="Times New Roman" w:hAnsi="Times New Roman" w:cs="Times New Roman"/>
          <w:sz w:val="24"/>
          <w:szCs w:val="24"/>
          <w:lang w:eastAsia="ar-SA"/>
        </w:rPr>
        <w:t>Samedi 25 juin 2016 : Fête de la musique sous chapiteau</w:t>
      </w:r>
      <w:r w:rsidR="0023632C">
        <w:rPr>
          <w:rFonts w:ascii="Times New Roman" w:eastAsia="Times New Roman" w:hAnsi="Times New Roman" w:cs="Times New Roman"/>
          <w:sz w:val="24"/>
          <w:szCs w:val="24"/>
          <w:lang w:eastAsia="ar-SA"/>
        </w:rPr>
        <w:t>,</w:t>
      </w:r>
      <w:r w:rsidR="0023632C" w:rsidRPr="0023632C">
        <w:rPr>
          <w:rFonts w:ascii="Times New Roman" w:eastAsia="Times New Roman" w:hAnsi="Times New Roman" w:cs="Times New Roman"/>
          <w:sz w:val="24"/>
          <w:szCs w:val="24"/>
          <w:lang w:eastAsia="ar-SA"/>
        </w:rPr>
        <w:t xml:space="preserve"> Place des Bocagers (entrée gratuite).</w:t>
      </w:r>
    </w:p>
    <w:p w:rsidR="0023632C" w:rsidRPr="0023632C" w:rsidRDefault="0023632C" w:rsidP="006D241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6D2410">
        <w:rPr>
          <w:rFonts w:ascii="Times New Roman" w:eastAsia="Times New Roman" w:hAnsi="Times New Roman" w:cs="Times New Roman"/>
          <w:sz w:val="24"/>
          <w:szCs w:val="24"/>
          <w:lang w:eastAsia="ar-SA"/>
        </w:rPr>
        <w:sym w:font="Wingdings" w:char="F09F"/>
      </w:r>
      <w:r w:rsidR="006D2410">
        <w:rPr>
          <w:rFonts w:ascii="Times New Roman" w:eastAsia="Times New Roman" w:hAnsi="Times New Roman" w:cs="Times New Roman"/>
          <w:sz w:val="24"/>
          <w:szCs w:val="24"/>
          <w:lang w:eastAsia="ar-SA"/>
        </w:rPr>
        <w:t xml:space="preserve"> </w:t>
      </w:r>
      <w:r w:rsidRPr="0023632C">
        <w:rPr>
          <w:rFonts w:ascii="Times New Roman" w:eastAsia="Times New Roman" w:hAnsi="Times New Roman" w:cs="Times New Roman"/>
          <w:sz w:val="24"/>
          <w:szCs w:val="24"/>
          <w:lang w:eastAsia="ar-SA"/>
        </w:rPr>
        <w:t xml:space="preserve">Samedi 9 Juillet 2016 </w:t>
      </w:r>
      <w:r>
        <w:rPr>
          <w:rFonts w:ascii="Times New Roman" w:eastAsia="Times New Roman" w:hAnsi="Times New Roman" w:cs="Times New Roman"/>
          <w:sz w:val="24"/>
          <w:szCs w:val="24"/>
          <w:lang w:eastAsia="ar-SA"/>
        </w:rPr>
        <w:t xml:space="preserve">à </w:t>
      </w:r>
      <w:r w:rsidRPr="0023632C">
        <w:rPr>
          <w:rFonts w:ascii="Times New Roman" w:eastAsia="Times New Roman" w:hAnsi="Times New Roman" w:cs="Times New Roman"/>
          <w:sz w:val="24"/>
          <w:szCs w:val="24"/>
          <w:lang w:eastAsia="ar-SA"/>
        </w:rPr>
        <w:t>11h00</w:t>
      </w:r>
      <w:r>
        <w:rPr>
          <w:rFonts w:ascii="Times New Roman" w:eastAsia="Times New Roman" w:hAnsi="Times New Roman" w:cs="Times New Roman"/>
          <w:sz w:val="24"/>
          <w:szCs w:val="24"/>
          <w:lang w:eastAsia="ar-SA"/>
        </w:rPr>
        <w:t> :</w:t>
      </w:r>
      <w:r w:rsidRPr="0023632C">
        <w:rPr>
          <w:rFonts w:ascii="Times New Roman" w:eastAsia="Times New Roman" w:hAnsi="Times New Roman" w:cs="Times New Roman"/>
          <w:sz w:val="24"/>
          <w:szCs w:val="24"/>
          <w:lang w:eastAsia="ar-SA"/>
        </w:rPr>
        <w:t xml:space="preserve"> Bénédiction </w:t>
      </w:r>
      <w:r>
        <w:rPr>
          <w:rFonts w:ascii="Times New Roman" w:eastAsia="Times New Roman" w:hAnsi="Times New Roman" w:cs="Times New Roman"/>
          <w:sz w:val="24"/>
          <w:szCs w:val="24"/>
          <w:lang w:eastAsia="ar-SA"/>
        </w:rPr>
        <w:t xml:space="preserve">de la </w:t>
      </w:r>
      <w:r w:rsidRPr="0023632C">
        <w:rPr>
          <w:rFonts w:ascii="Times New Roman" w:eastAsia="Times New Roman" w:hAnsi="Times New Roman" w:cs="Times New Roman"/>
          <w:sz w:val="24"/>
          <w:szCs w:val="24"/>
          <w:lang w:eastAsia="ar-SA"/>
        </w:rPr>
        <w:t>vedette « JEAN-PAUL GROSSE » SNS 461.</w:t>
      </w:r>
    </w:p>
    <w:p w:rsidR="0023632C" w:rsidRPr="0023632C" w:rsidRDefault="006D2410" w:rsidP="006D241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sym w:font="Wingdings" w:char="F09F"/>
      </w:r>
      <w:r>
        <w:rPr>
          <w:rFonts w:ascii="Times New Roman" w:eastAsia="Times New Roman" w:hAnsi="Times New Roman" w:cs="Times New Roman"/>
          <w:sz w:val="24"/>
          <w:szCs w:val="24"/>
          <w:lang w:eastAsia="ar-SA"/>
        </w:rPr>
        <w:t xml:space="preserve"> </w:t>
      </w:r>
      <w:r w:rsidR="0023632C">
        <w:rPr>
          <w:rFonts w:ascii="Times New Roman" w:eastAsia="Times New Roman" w:hAnsi="Times New Roman" w:cs="Times New Roman"/>
          <w:sz w:val="24"/>
          <w:szCs w:val="24"/>
          <w:lang w:eastAsia="ar-SA"/>
        </w:rPr>
        <w:t xml:space="preserve"> </w:t>
      </w:r>
      <w:r w:rsidR="0023632C" w:rsidRPr="0023632C">
        <w:rPr>
          <w:rFonts w:ascii="Times New Roman" w:eastAsia="Times New Roman" w:hAnsi="Times New Roman" w:cs="Times New Roman"/>
          <w:sz w:val="24"/>
          <w:szCs w:val="24"/>
          <w:lang w:eastAsia="ar-SA"/>
        </w:rPr>
        <w:t xml:space="preserve">Samedi 16 Juillet 2016 </w:t>
      </w:r>
      <w:r w:rsidR="0023632C">
        <w:rPr>
          <w:rFonts w:ascii="Times New Roman" w:eastAsia="Times New Roman" w:hAnsi="Times New Roman" w:cs="Times New Roman"/>
          <w:sz w:val="24"/>
          <w:szCs w:val="24"/>
          <w:lang w:eastAsia="ar-SA"/>
        </w:rPr>
        <w:t xml:space="preserve">à </w:t>
      </w:r>
      <w:r w:rsidR="0023632C" w:rsidRPr="0023632C">
        <w:rPr>
          <w:rFonts w:ascii="Times New Roman" w:eastAsia="Times New Roman" w:hAnsi="Times New Roman" w:cs="Times New Roman"/>
          <w:sz w:val="24"/>
          <w:szCs w:val="24"/>
          <w:lang w:eastAsia="ar-SA"/>
        </w:rPr>
        <w:t>19h00</w:t>
      </w:r>
      <w:r w:rsidR="0023632C">
        <w:rPr>
          <w:rFonts w:ascii="Times New Roman" w:eastAsia="Times New Roman" w:hAnsi="Times New Roman" w:cs="Times New Roman"/>
          <w:sz w:val="24"/>
          <w:szCs w:val="24"/>
          <w:lang w:eastAsia="ar-SA"/>
        </w:rPr>
        <w:t> :</w:t>
      </w:r>
      <w:r w:rsidR="0023632C" w:rsidRPr="0023632C">
        <w:rPr>
          <w:rFonts w:ascii="Times New Roman" w:eastAsia="Times New Roman" w:hAnsi="Times New Roman" w:cs="Times New Roman"/>
          <w:sz w:val="24"/>
          <w:szCs w:val="24"/>
          <w:lang w:eastAsia="ar-SA"/>
        </w:rPr>
        <w:t xml:space="preserve"> repas avec animation dansante Salle Claude MASSU.</w:t>
      </w:r>
    </w:p>
    <w:p w:rsidR="0023632C" w:rsidRPr="0023632C" w:rsidRDefault="006D2410" w:rsidP="006D241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sym w:font="Wingdings" w:char="F09F"/>
      </w:r>
      <w:r w:rsidR="0023632C">
        <w:rPr>
          <w:rFonts w:ascii="Times New Roman" w:eastAsia="Times New Roman" w:hAnsi="Times New Roman" w:cs="Times New Roman"/>
          <w:sz w:val="24"/>
          <w:szCs w:val="24"/>
          <w:lang w:eastAsia="ar-SA"/>
        </w:rPr>
        <w:t xml:space="preserve"> </w:t>
      </w:r>
      <w:r w:rsidR="0023632C" w:rsidRPr="0023632C">
        <w:rPr>
          <w:rFonts w:ascii="Times New Roman" w:eastAsia="Times New Roman" w:hAnsi="Times New Roman" w:cs="Times New Roman"/>
          <w:sz w:val="24"/>
          <w:szCs w:val="24"/>
          <w:lang w:eastAsia="ar-SA"/>
        </w:rPr>
        <w:t>Samedi 13 Aout 2016</w:t>
      </w:r>
      <w:r w:rsidR="0023632C">
        <w:rPr>
          <w:rFonts w:ascii="Times New Roman" w:eastAsia="Times New Roman" w:hAnsi="Times New Roman" w:cs="Times New Roman"/>
          <w:sz w:val="24"/>
          <w:szCs w:val="24"/>
          <w:lang w:eastAsia="ar-SA"/>
        </w:rPr>
        <w:t xml:space="preserve"> à</w:t>
      </w:r>
      <w:r w:rsidR="0023632C" w:rsidRPr="0023632C">
        <w:rPr>
          <w:rFonts w:ascii="Times New Roman" w:eastAsia="Times New Roman" w:hAnsi="Times New Roman" w:cs="Times New Roman"/>
          <w:sz w:val="24"/>
          <w:szCs w:val="24"/>
          <w:lang w:eastAsia="ar-SA"/>
        </w:rPr>
        <w:t xml:space="preserve"> 19h00</w:t>
      </w:r>
      <w:r w:rsidR="0023632C">
        <w:rPr>
          <w:rFonts w:ascii="Times New Roman" w:eastAsia="Times New Roman" w:hAnsi="Times New Roman" w:cs="Times New Roman"/>
          <w:sz w:val="24"/>
          <w:szCs w:val="24"/>
          <w:lang w:eastAsia="ar-SA"/>
        </w:rPr>
        <w:t> :</w:t>
      </w:r>
      <w:r w:rsidR="0023632C" w:rsidRPr="0023632C">
        <w:rPr>
          <w:rFonts w:ascii="Times New Roman" w:eastAsia="Times New Roman" w:hAnsi="Times New Roman" w:cs="Times New Roman"/>
          <w:sz w:val="24"/>
          <w:szCs w:val="24"/>
          <w:lang w:eastAsia="ar-SA"/>
        </w:rPr>
        <w:t xml:space="preserve"> repas avec animation dansante, sous chapiteau, place des Bocagers.</w:t>
      </w:r>
    </w:p>
    <w:p w:rsidR="0023632C" w:rsidRPr="0023632C" w:rsidRDefault="006D2410" w:rsidP="006D241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sym w:font="Wingdings" w:char="F09F"/>
      </w:r>
      <w:r w:rsidR="0023632C">
        <w:rPr>
          <w:rFonts w:ascii="Times New Roman" w:eastAsia="Times New Roman" w:hAnsi="Times New Roman" w:cs="Times New Roman"/>
          <w:sz w:val="24"/>
          <w:szCs w:val="24"/>
          <w:lang w:eastAsia="ar-SA"/>
        </w:rPr>
        <w:t xml:space="preserve"> </w:t>
      </w:r>
      <w:r w:rsidR="0023632C" w:rsidRPr="0023632C">
        <w:rPr>
          <w:rFonts w:ascii="Times New Roman" w:eastAsia="Times New Roman" w:hAnsi="Times New Roman" w:cs="Times New Roman"/>
          <w:sz w:val="24"/>
          <w:szCs w:val="24"/>
          <w:lang w:eastAsia="ar-SA"/>
        </w:rPr>
        <w:t>Dimanche 14 Aout 2016</w:t>
      </w:r>
      <w:r w:rsidR="0023632C">
        <w:rPr>
          <w:rFonts w:ascii="Times New Roman" w:eastAsia="Times New Roman" w:hAnsi="Times New Roman" w:cs="Times New Roman"/>
          <w:sz w:val="24"/>
          <w:szCs w:val="24"/>
          <w:lang w:eastAsia="ar-SA"/>
        </w:rPr>
        <w:t> :</w:t>
      </w:r>
      <w:r w:rsidR="0023632C" w:rsidRPr="0023632C">
        <w:rPr>
          <w:rFonts w:ascii="Times New Roman" w:eastAsia="Times New Roman" w:hAnsi="Times New Roman" w:cs="Times New Roman"/>
          <w:sz w:val="24"/>
          <w:szCs w:val="24"/>
          <w:lang w:eastAsia="ar-SA"/>
        </w:rPr>
        <w:t xml:space="preserve"> journée fruits de mer midi et soir. Fête de la plage.</w:t>
      </w:r>
    </w:p>
    <w:p w:rsidR="0023632C" w:rsidRDefault="006D2410" w:rsidP="006D241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sym w:font="Wingdings" w:char="F09F"/>
      </w:r>
      <w:r w:rsidR="0023632C">
        <w:rPr>
          <w:rFonts w:ascii="Times New Roman" w:eastAsia="Times New Roman" w:hAnsi="Times New Roman" w:cs="Times New Roman"/>
          <w:sz w:val="24"/>
          <w:szCs w:val="24"/>
          <w:lang w:eastAsia="ar-SA"/>
        </w:rPr>
        <w:t xml:space="preserve"> </w:t>
      </w:r>
      <w:r w:rsidR="0023632C" w:rsidRPr="0023632C">
        <w:rPr>
          <w:rFonts w:ascii="Times New Roman" w:eastAsia="Times New Roman" w:hAnsi="Times New Roman" w:cs="Times New Roman"/>
          <w:sz w:val="24"/>
          <w:szCs w:val="24"/>
          <w:lang w:eastAsia="ar-SA"/>
        </w:rPr>
        <w:t>Lundi 15 Aout 2016</w:t>
      </w:r>
      <w:r w:rsidR="0023632C">
        <w:rPr>
          <w:rFonts w:ascii="Times New Roman" w:eastAsia="Times New Roman" w:hAnsi="Times New Roman" w:cs="Times New Roman"/>
          <w:sz w:val="24"/>
          <w:szCs w:val="24"/>
          <w:lang w:eastAsia="ar-SA"/>
        </w:rPr>
        <w:t> :</w:t>
      </w:r>
      <w:r w:rsidR="0023632C" w:rsidRPr="0023632C">
        <w:rPr>
          <w:rFonts w:ascii="Times New Roman" w:eastAsia="Times New Roman" w:hAnsi="Times New Roman" w:cs="Times New Roman"/>
          <w:sz w:val="24"/>
          <w:szCs w:val="24"/>
          <w:lang w:eastAsia="ar-SA"/>
        </w:rPr>
        <w:t xml:space="preserve"> Traditionnelle Bénédiction de la mer et des bateaux.</w:t>
      </w:r>
    </w:p>
    <w:p w:rsidR="00FC7C95" w:rsidRDefault="00FC7C95" w:rsidP="00FC7C95">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ar-SA"/>
        </w:rPr>
      </w:pPr>
      <w:r>
        <w:rPr>
          <w:rFonts w:ascii="Wingdings" w:eastAsia="Times New Roman" w:hAnsi="Wingdings" w:cs="Times New Roman"/>
          <w:b/>
          <w:sz w:val="24"/>
          <w:szCs w:val="24"/>
          <w:lang w:eastAsia="ar-SA"/>
        </w:rPr>
        <w:t></w:t>
      </w:r>
      <w:r>
        <w:rPr>
          <w:rFonts w:ascii="Times New Roman" w:eastAsia="Times New Roman" w:hAnsi="Times New Roman" w:cs="Times New Roman"/>
          <w:b/>
          <w:sz w:val="28"/>
          <w:szCs w:val="28"/>
          <w:lang w:eastAsia="ar-SA"/>
        </w:rPr>
        <w:t xml:space="preserve"> </w:t>
      </w:r>
      <w:r>
        <w:rPr>
          <w:rFonts w:ascii="Times New Roman" w:eastAsia="Times New Roman" w:hAnsi="Times New Roman" w:cs="Times New Roman"/>
          <w:b/>
          <w:sz w:val="24"/>
          <w:szCs w:val="24"/>
          <w:lang w:eastAsia="ar-SA"/>
        </w:rPr>
        <w:t>Société de chasse :</w:t>
      </w:r>
    </w:p>
    <w:p w:rsidR="00CF7487" w:rsidRDefault="00FC7C95" w:rsidP="00890458">
      <w:pPr>
        <w:shd w:val="clear" w:color="auto" w:fill="FFFFFF"/>
        <w:spacing w:before="100" w:beforeAutospacing="1" w:after="100" w:afterAutospacing="1" w:line="240" w:lineRule="auto"/>
        <w:jc w:val="both"/>
        <w:rPr>
          <w:rFonts w:ascii="Times New Roman" w:eastAsia="Times New Roman" w:hAnsi="Times New Roman" w:cs="Times New Roman"/>
          <w:b/>
          <w:sz w:val="40"/>
          <w:szCs w:val="40"/>
          <w:u w:val="single"/>
          <w:lang w:eastAsia="ar-SA"/>
        </w:rPr>
      </w:pPr>
      <w:r w:rsidRPr="00FC7C95">
        <w:rPr>
          <w:rFonts w:ascii="Times New Roman" w:eastAsia="Times New Roman" w:hAnsi="Times New Roman" w:cs="Times New Roman"/>
          <w:sz w:val="24"/>
          <w:szCs w:val="24"/>
          <w:lang w:eastAsia="ar-SA"/>
        </w:rPr>
        <w:t>L’assemblée générale de la société de chasse aura lieu le 10 juillet 2016 à 9h30 à la salle Claude Massu à Pirou Plage. Tous les sociétaires et propriétaires sont invités à y assister.</w:t>
      </w:r>
    </w:p>
    <w:p w:rsidR="006D2410" w:rsidRDefault="005A1B8C" w:rsidP="006D2410">
      <w:pPr>
        <w:suppressAutoHyphens/>
        <w:spacing w:after="0" w:line="240" w:lineRule="auto"/>
        <w:rPr>
          <w:rFonts w:ascii="Times New Roman" w:eastAsia="Times New Roman" w:hAnsi="Times New Roman" w:cs="Times New Roman"/>
          <w:b/>
          <w:sz w:val="40"/>
          <w:szCs w:val="40"/>
          <w:u w:val="single"/>
          <w:lang w:eastAsia="ar-SA"/>
        </w:rPr>
      </w:pPr>
      <w:r>
        <w:rPr>
          <w:rFonts w:ascii="Times New Roman" w:eastAsia="Times New Roman" w:hAnsi="Times New Roman" w:cs="Times New Roman"/>
          <w:b/>
          <w:sz w:val="40"/>
          <w:szCs w:val="40"/>
          <w:u w:val="single"/>
          <w:lang w:eastAsia="ar-SA"/>
        </w:rPr>
        <w:t>Infos pratiques et d</w:t>
      </w:r>
      <w:r w:rsidR="006D2410" w:rsidRPr="005D4FE3">
        <w:rPr>
          <w:rFonts w:ascii="Times New Roman" w:eastAsia="Times New Roman" w:hAnsi="Times New Roman" w:cs="Times New Roman"/>
          <w:b/>
          <w:sz w:val="40"/>
          <w:szCs w:val="40"/>
          <w:u w:val="single"/>
          <w:lang w:eastAsia="ar-SA"/>
        </w:rPr>
        <w:t>ates à retenir :</w:t>
      </w:r>
    </w:p>
    <w:p w:rsidR="006D2410" w:rsidRPr="005D4FE3" w:rsidRDefault="006D2410" w:rsidP="006D2410">
      <w:pPr>
        <w:suppressAutoHyphens/>
        <w:spacing w:after="0" w:line="240" w:lineRule="auto"/>
        <w:rPr>
          <w:rFonts w:ascii="Times New Roman" w:eastAsia="Times New Roman" w:hAnsi="Times New Roman" w:cs="Times New Roman"/>
          <w:b/>
          <w:sz w:val="40"/>
          <w:szCs w:val="40"/>
          <w:u w:val="single"/>
          <w:lang w:eastAsia="ar-SA"/>
        </w:rPr>
      </w:pPr>
    </w:p>
    <w:p w:rsidR="00393ADB" w:rsidRDefault="00CF7487" w:rsidP="00CF7487">
      <w:pPr>
        <w:spacing w:after="160" w:line="259" w:lineRule="auto"/>
        <w:rPr>
          <w:rFonts w:ascii="Times New Roman" w:eastAsia="Times New Roman" w:hAnsi="Times New Roman" w:cs="Times New Roman"/>
          <w:b/>
          <w:sz w:val="24"/>
          <w:szCs w:val="24"/>
          <w:lang w:eastAsia="ar-SA"/>
        </w:rPr>
      </w:pPr>
      <w:r>
        <w:rPr>
          <w:rFonts w:ascii="Wingdings" w:eastAsia="Times New Roman" w:hAnsi="Wingdings" w:cs="Times New Roman"/>
          <w:b/>
          <w:sz w:val="24"/>
          <w:szCs w:val="24"/>
          <w:lang w:eastAsia="ar-SA"/>
        </w:rPr>
        <w:t></w:t>
      </w:r>
      <w:r>
        <w:rPr>
          <w:rFonts w:ascii="Wingdings" w:eastAsia="Times New Roman" w:hAnsi="Wingdings" w:cs="Times New Roman"/>
          <w:b/>
          <w:sz w:val="24"/>
          <w:szCs w:val="24"/>
          <w:lang w:eastAsia="ar-SA"/>
        </w:rPr>
        <w:t></w:t>
      </w:r>
      <w:r w:rsidR="005A1B8C" w:rsidRPr="00CF7487">
        <w:rPr>
          <w:rFonts w:ascii="Times New Roman" w:eastAsia="Times New Roman" w:hAnsi="Times New Roman" w:cs="Times New Roman"/>
          <w:b/>
          <w:sz w:val="24"/>
          <w:szCs w:val="24"/>
          <w:lang w:eastAsia="ar-SA"/>
        </w:rPr>
        <w:t>Réouverture du Pirouais le 1</w:t>
      </w:r>
      <w:r w:rsidR="005A1B8C" w:rsidRPr="00CF7487">
        <w:rPr>
          <w:rFonts w:ascii="Times New Roman" w:eastAsia="Times New Roman" w:hAnsi="Times New Roman" w:cs="Times New Roman"/>
          <w:b/>
          <w:sz w:val="24"/>
          <w:szCs w:val="24"/>
          <w:vertAlign w:val="superscript"/>
          <w:lang w:eastAsia="ar-SA"/>
        </w:rPr>
        <w:t>er</w:t>
      </w:r>
      <w:r w:rsidR="005A1B8C" w:rsidRPr="00CF7487">
        <w:rPr>
          <w:rFonts w:ascii="Times New Roman" w:eastAsia="Times New Roman" w:hAnsi="Times New Roman" w:cs="Times New Roman"/>
          <w:b/>
          <w:sz w:val="24"/>
          <w:szCs w:val="24"/>
          <w:lang w:eastAsia="ar-SA"/>
        </w:rPr>
        <w:t xml:space="preserve"> </w:t>
      </w:r>
      <w:r w:rsidR="00393ADB" w:rsidRPr="00CF7487">
        <w:rPr>
          <w:rFonts w:ascii="Times New Roman" w:eastAsia="Times New Roman" w:hAnsi="Times New Roman" w:cs="Times New Roman"/>
          <w:b/>
          <w:sz w:val="24"/>
          <w:szCs w:val="24"/>
          <w:lang w:eastAsia="ar-SA"/>
        </w:rPr>
        <w:t>juillet 2016</w:t>
      </w:r>
    </w:p>
    <w:p w:rsidR="005A1B8C" w:rsidRDefault="00890458" w:rsidP="00CF7487">
      <w:pPr>
        <w:spacing w:after="160" w:line="259" w:lineRule="auto"/>
        <w:rPr>
          <w:rFonts w:ascii="Times New Roman" w:eastAsia="Times New Roman" w:hAnsi="Times New Roman" w:cs="Times New Roman"/>
          <w:sz w:val="24"/>
          <w:szCs w:val="24"/>
          <w:lang w:eastAsia="ar-SA"/>
        </w:rPr>
      </w:pPr>
      <w:r w:rsidRPr="00CF7487">
        <w:rPr>
          <w:rFonts w:ascii="Times New Roman" w:eastAsia="Times New Roman" w:hAnsi="Times New Roman" w:cs="Times New Roman"/>
          <w:b/>
          <w:sz w:val="24"/>
          <w:szCs w:val="24"/>
          <w:lang w:eastAsia="ar-SA"/>
        </w:rPr>
        <w:t xml:space="preserve"> </w:t>
      </w:r>
      <w:r w:rsidRPr="00890458">
        <w:rPr>
          <w:rFonts w:ascii="Times New Roman" w:eastAsia="Times New Roman" w:hAnsi="Times New Roman" w:cs="Times New Roman"/>
          <w:sz w:val="24"/>
          <w:szCs w:val="24"/>
          <w:lang w:eastAsia="ar-SA"/>
        </w:rPr>
        <w:t>Bar restaurant vente à emporter</w:t>
      </w:r>
      <w:r w:rsidR="005A1B8C" w:rsidRPr="00890458">
        <w:rPr>
          <w:rFonts w:ascii="Times New Roman" w:eastAsia="Times New Roman" w:hAnsi="Times New Roman" w:cs="Times New Roman"/>
          <w:sz w:val="24"/>
          <w:szCs w:val="24"/>
          <w:lang w:eastAsia="ar-SA"/>
        </w:rPr>
        <w:t xml:space="preserve"> </w:t>
      </w:r>
      <w:r w:rsidRPr="00890458">
        <w:rPr>
          <w:rFonts w:ascii="Times New Roman" w:eastAsia="Times New Roman" w:hAnsi="Times New Roman" w:cs="Times New Roman"/>
          <w:sz w:val="24"/>
          <w:szCs w:val="24"/>
          <w:lang w:eastAsia="ar-SA"/>
        </w:rPr>
        <w:t>ouvert</w:t>
      </w:r>
      <w:r w:rsidR="005A1B8C" w:rsidRPr="00890458">
        <w:rPr>
          <w:rFonts w:ascii="Times New Roman" w:eastAsia="Times New Roman" w:hAnsi="Times New Roman" w:cs="Times New Roman"/>
          <w:sz w:val="24"/>
          <w:szCs w:val="24"/>
          <w:lang w:eastAsia="ar-SA"/>
        </w:rPr>
        <w:t xml:space="preserve"> 7J/7 en saison de 7h à 23h </w:t>
      </w:r>
      <w:r w:rsidR="00393ADB">
        <w:rPr>
          <w:rFonts w:ascii="Times New Roman" w:eastAsia="Times New Roman" w:hAnsi="Times New Roman" w:cs="Times New Roman"/>
          <w:sz w:val="24"/>
          <w:szCs w:val="24"/>
          <w:lang w:eastAsia="ar-SA"/>
        </w:rPr>
        <w:t>(sauf le mardi de 7h30 à 14h30)</w:t>
      </w:r>
    </w:p>
    <w:p w:rsidR="00393ADB" w:rsidRPr="00393ADB" w:rsidRDefault="00393ADB" w:rsidP="00CF7487">
      <w:pPr>
        <w:spacing w:after="160" w:line="259" w:lineRule="auto"/>
        <w:rPr>
          <w:rFonts w:ascii="Times New Roman" w:eastAsia="Times New Roman" w:hAnsi="Times New Roman" w:cs="Times New Roman"/>
          <w:b/>
          <w:sz w:val="24"/>
          <w:szCs w:val="24"/>
          <w:lang w:eastAsia="ar-SA"/>
        </w:rPr>
      </w:pPr>
      <w:r>
        <w:rPr>
          <w:rFonts w:ascii="Wingdings" w:eastAsia="Times New Roman" w:hAnsi="Wingdings" w:cs="Times New Roman"/>
          <w:b/>
          <w:sz w:val="24"/>
          <w:szCs w:val="24"/>
          <w:lang w:eastAsia="ar-SA"/>
        </w:rPr>
        <w:t></w:t>
      </w:r>
      <w:r>
        <w:rPr>
          <w:rFonts w:ascii="Wingdings" w:eastAsia="Times New Roman" w:hAnsi="Wingdings" w:cs="Times New Roman"/>
          <w:b/>
          <w:sz w:val="24"/>
          <w:szCs w:val="24"/>
          <w:lang w:eastAsia="ar-SA"/>
        </w:rPr>
        <w:t></w:t>
      </w:r>
      <w:r w:rsidRPr="00393ADB">
        <w:rPr>
          <w:rFonts w:ascii="Times New Roman" w:eastAsia="Times New Roman" w:hAnsi="Times New Roman" w:cs="Times New Roman"/>
          <w:b/>
          <w:sz w:val="24"/>
          <w:szCs w:val="24"/>
          <w:lang w:eastAsia="ar-SA"/>
        </w:rPr>
        <w:t>La bonne table</w:t>
      </w:r>
    </w:p>
    <w:p w:rsidR="00501173" w:rsidRDefault="005A1B8C" w:rsidP="00890458">
      <w:pPr>
        <w:spacing w:after="160" w:line="259" w:lineRule="auto"/>
        <w:jc w:val="both"/>
        <w:rPr>
          <w:rFonts w:ascii="Times New Roman" w:eastAsia="Times New Roman" w:hAnsi="Times New Roman" w:cs="Times New Roman"/>
          <w:sz w:val="24"/>
          <w:szCs w:val="24"/>
          <w:lang w:eastAsia="ar-SA"/>
        </w:rPr>
      </w:pPr>
      <w:r w:rsidRPr="005A1B8C">
        <w:rPr>
          <w:rFonts w:ascii="Times New Roman" w:eastAsia="Times New Roman" w:hAnsi="Times New Roman" w:cs="Times New Roman"/>
          <w:sz w:val="24"/>
          <w:szCs w:val="24"/>
          <w:lang w:eastAsia="ar-SA"/>
        </w:rPr>
        <w:t xml:space="preserve">Né d’une maman pure souche Normande, </w:t>
      </w:r>
      <w:r w:rsidR="00890458">
        <w:rPr>
          <w:rFonts w:ascii="Times New Roman" w:eastAsia="Times New Roman" w:hAnsi="Times New Roman" w:cs="Times New Roman"/>
          <w:sz w:val="24"/>
          <w:szCs w:val="24"/>
          <w:lang w:eastAsia="ar-SA"/>
        </w:rPr>
        <w:t>Olivier est</w:t>
      </w:r>
      <w:r w:rsidRPr="005A1B8C">
        <w:rPr>
          <w:rFonts w:ascii="Times New Roman" w:eastAsia="Times New Roman" w:hAnsi="Times New Roman" w:cs="Times New Roman"/>
          <w:sz w:val="24"/>
          <w:szCs w:val="24"/>
          <w:lang w:eastAsia="ar-SA"/>
        </w:rPr>
        <w:t xml:space="preserve"> de retour au Pays</w:t>
      </w:r>
      <w:r w:rsidR="00413A91">
        <w:rPr>
          <w:rFonts w:ascii="Times New Roman" w:eastAsia="Times New Roman" w:hAnsi="Times New Roman" w:cs="Times New Roman"/>
          <w:sz w:val="24"/>
          <w:szCs w:val="24"/>
          <w:lang w:eastAsia="ar-SA"/>
        </w:rPr>
        <w:t>.</w:t>
      </w:r>
      <w:r w:rsidRPr="005A1B8C">
        <w:rPr>
          <w:rFonts w:ascii="Times New Roman" w:eastAsia="Times New Roman" w:hAnsi="Times New Roman" w:cs="Times New Roman"/>
          <w:sz w:val="24"/>
          <w:szCs w:val="24"/>
          <w:lang w:eastAsia="ar-SA"/>
        </w:rPr>
        <w:t xml:space="preserve"> </w:t>
      </w:r>
      <w:r w:rsidR="00CF1CE1" w:rsidRPr="005A1B8C">
        <w:rPr>
          <w:rFonts w:ascii="Times New Roman" w:eastAsia="Times New Roman" w:hAnsi="Times New Roman" w:cs="Times New Roman"/>
          <w:sz w:val="24"/>
          <w:szCs w:val="24"/>
          <w:lang w:eastAsia="ar-SA"/>
        </w:rPr>
        <w:t>Après</w:t>
      </w:r>
      <w:r w:rsidRPr="005A1B8C">
        <w:rPr>
          <w:rFonts w:ascii="Times New Roman" w:eastAsia="Times New Roman" w:hAnsi="Times New Roman" w:cs="Times New Roman"/>
          <w:sz w:val="24"/>
          <w:szCs w:val="24"/>
          <w:lang w:eastAsia="ar-SA"/>
        </w:rPr>
        <w:t xml:space="preserve"> de très longues années passées dans le sud de la France et à l’étranger.</w:t>
      </w:r>
      <w:r w:rsidR="00890458">
        <w:rPr>
          <w:rFonts w:ascii="Times New Roman" w:eastAsia="Times New Roman" w:hAnsi="Times New Roman" w:cs="Times New Roman"/>
          <w:sz w:val="24"/>
          <w:szCs w:val="24"/>
          <w:lang w:eastAsia="ar-SA"/>
        </w:rPr>
        <w:t xml:space="preserve"> Il</w:t>
      </w:r>
      <w:r w:rsidR="00413A91">
        <w:rPr>
          <w:rFonts w:ascii="Times New Roman" w:eastAsia="Times New Roman" w:hAnsi="Times New Roman" w:cs="Times New Roman"/>
          <w:sz w:val="24"/>
          <w:szCs w:val="24"/>
          <w:lang w:eastAsia="ar-SA"/>
        </w:rPr>
        <w:t xml:space="preserve"> traine</w:t>
      </w:r>
      <w:r w:rsidR="00890458">
        <w:rPr>
          <w:rFonts w:ascii="Times New Roman" w:eastAsia="Times New Roman" w:hAnsi="Times New Roman" w:cs="Times New Roman"/>
          <w:sz w:val="24"/>
          <w:szCs w:val="24"/>
          <w:lang w:eastAsia="ar-SA"/>
        </w:rPr>
        <w:t xml:space="preserve"> avec lui</w:t>
      </w:r>
      <w:r w:rsidRPr="005A1B8C">
        <w:rPr>
          <w:rFonts w:ascii="Times New Roman" w:eastAsia="Times New Roman" w:hAnsi="Times New Roman" w:cs="Times New Roman"/>
          <w:sz w:val="24"/>
          <w:szCs w:val="24"/>
          <w:lang w:eastAsia="ar-SA"/>
        </w:rPr>
        <w:t xml:space="preserve"> ou qu</w:t>
      </w:r>
      <w:r w:rsidR="00890458">
        <w:rPr>
          <w:rFonts w:ascii="Times New Roman" w:eastAsia="Times New Roman" w:hAnsi="Times New Roman" w:cs="Times New Roman"/>
          <w:sz w:val="24"/>
          <w:szCs w:val="24"/>
          <w:lang w:eastAsia="ar-SA"/>
        </w:rPr>
        <w:t>’il</w:t>
      </w:r>
      <w:r w:rsidRPr="005A1B8C">
        <w:rPr>
          <w:rFonts w:ascii="Times New Roman" w:eastAsia="Times New Roman" w:hAnsi="Times New Roman" w:cs="Times New Roman"/>
          <w:sz w:val="24"/>
          <w:szCs w:val="24"/>
          <w:lang w:eastAsia="ar-SA"/>
        </w:rPr>
        <w:t xml:space="preserve"> </w:t>
      </w:r>
      <w:r w:rsidR="00890458">
        <w:rPr>
          <w:rFonts w:ascii="Times New Roman" w:eastAsia="Times New Roman" w:hAnsi="Times New Roman" w:cs="Times New Roman"/>
          <w:sz w:val="24"/>
          <w:szCs w:val="24"/>
          <w:lang w:eastAsia="ar-SA"/>
        </w:rPr>
        <w:t>aille s</w:t>
      </w:r>
      <w:r w:rsidRPr="005A1B8C">
        <w:rPr>
          <w:rFonts w:ascii="Times New Roman" w:eastAsia="Times New Roman" w:hAnsi="Times New Roman" w:cs="Times New Roman"/>
          <w:sz w:val="24"/>
          <w:szCs w:val="24"/>
          <w:lang w:eastAsia="ar-SA"/>
        </w:rPr>
        <w:t xml:space="preserve">on four à bois </w:t>
      </w:r>
    </w:p>
    <w:p w:rsidR="005A1B8C" w:rsidRPr="005A1B8C" w:rsidRDefault="005A1B8C" w:rsidP="00890458">
      <w:pPr>
        <w:spacing w:after="160" w:line="259" w:lineRule="auto"/>
        <w:jc w:val="both"/>
        <w:rPr>
          <w:rFonts w:ascii="Times New Roman" w:eastAsia="Times New Roman" w:hAnsi="Times New Roman" w:cs="Times New Roman"/>
          <w:sz w:val="24"/>
          <w:szCs w:val="24"/>
          <w:lang w:eastAsia="ar-SA"/>
        </w:rPr>
      </w:pPr>
      <w:r w:rsidRPr="005A1B8C">
        <w:rPr>
          <w:rFonts w:ascii="Times New Roman" w:eastAsia="Times New Roman" w:hAnsi="Times New Roman" w:cs="Times New Roman"/>
          <w:sz w:val="24"/>
          <w:szCs w:val="24"/>
          <w:lang w:eastAsia="ar-SA"/>
        </w:rPr>
        <w:t xml:space="preserve">Pirou pour </w:t>
      </w:r>
      <w:r w:rsidR="00890458">
        <w:rPr>
          <w:rFonts w:ascii="Times New Roman" w:eastAsia="Times New Roman" w:hAnsi="Times New Roman" w:cs="Times New Roman"/>
          <w:sz w:val="24"/>
          <w:szCs w:val="24"/>
          <w:lang w:eastAsia="ar-SA"/>
        </w:rPr>
        <w:t>lui</w:t>
      </w:r>
      <w:r w:rsidRPr="005A1B8C">
        <w:rPr>
          <w:rFonts w:ascii="Times New Roman" w:eastAsia="Times New Roman" w:hAnsi="Times New Roman" w:cs="Times New Roman"/>
          <w:sz w:val="24"/>
          <w:szCs w:val="24"/>
          <w:lang w:eastAsia="ar-SA"/>
        </w:rPr>
        <w:t xml:space="preserve"> est une</w:t>
      </w:r>
      <w:r w:rsidR="00890458">
        <w:rPr>
          <w:rFonts w:ascii="Times New Roman" w:eastAsia="Times New Roman" w:hAnsi="Times New Roman" w:cs="Times New Roman"/>
          <w:sz w:val="24"/>
          <w:szCs w:val="24"/>
          <w:lang w:eastAsia="ar-SA"/>
        </w:rPr>
        <w:t xml:space="preserve"> opportunité de vous présenter s</w:t>
      </w:r>
      <w:r w:rsidRPr="005A1B8C">
        <w:rPr>
          <w:rFonts w:ascii="Times New Roman" w:eastAsia="Times New Roman" w:hAnsi="Times New Roman" w:cs="Times New Roman"/>
          <w:sz w:val="24"/>
          <w:szCs w:val="24"/>
          <w:lang w:eastAsia="ar-SA"/>
        </w:rPr>
        <w:t xml:space="preserve">es pizzas cuites au feu de bois. </w:t>
      </w:r>
      <w:r w:rsidR="00890458">
        <w:rPr>
          <w:rFonts w:ascii="Times New Roman" w:eastAsia="Times New Roman" w:hAnsi="Times New Roman" w:cs="Times New Roman"/>
          <w:sz w:val="24"/>
          <w:szCs w:val="24"/>
          <w:lang w:eastAsia="ar-SA"/>
        </w:rPr>
        <w:t>Avec</w:t>
      </w:r>
      <w:r w:rsidRPr="005A1B8C">
        <w:rPr>
          <w:rFonts w:ascii="Times New Roman" w:eastAsia="Times New Roman" w:hAnsi="Times New Roman" w:cs="Times New Roman"/>
          <w:sz w:val="24"/>
          <w:szCs w:val="24"/>
          <w:lang w:eastAsia="ar-SA"/>
        </w:rPr>
        <w:t xml:space="preserve"> une petite salle dans un style médiéval et nautique</w:t>
      </w:r>
      <w:r w:rsidR="00890458">
        <w:rPr>
          <w:rFonts w:ascii="Times New Roman" w:eastAsia="Times New Roman" w:hAnsi="Times New Roman" w:cs="Times New Roman"/>
          <w:sz w:val="24"/>
          <w:szCs w:val="24"/>
          <w:lang w:eastAsia="ar-SA"/>
        </w:rPr>
        <w:t xml:space="preserve">, il </w:t>
      </w:r>
      <w:r w:rsidR="00CF1CE1">
        <w:rPr>
          <w:rFonts w:ascii="Times New Roman" w:eastAsia="Times New Roman" w:hAnsi="Times New Roman" w:cs="Times New Roman"/>
          <w:sz w:val="24"/>
          <w:szCs w:val="24"/>
          <w:lang w:eastAsia="ar-SA"/>
        </w:rPr>
        <w:t xml:space="preserve">propose </w:t>
      </w:r>
      <w:r w:rsidR="00CF1CE1" w:rsidRPr="005A1B8C">
        <w:rPr>
          <w:rFonts w:ascii="Times New Roman" w:eastAsia="Times New Roman" w:hAnsi="Times New Roman" w:cs="Times New Roman"/>
          <w:sz w:val="24"/>
          <w:szCs w:val="24"/>
          <w:lang w:eastAsia="ar-SA"/>
        </w:rPr>
        <w:t>8</w:t>
      </w:r>
      <w:r w:rsidRPr="005A1B8C">
        <w:rPr>
          <w:rFonts w:ascii="Times New Roman" w:eastAsia="Times New Roman" w:hAnsi="Times New Roman" w:cs="Times New Roman"/>
          <w:sz w:val="24"/>
          <w:szCs w:val="24"/>
          <w:lang w:eastAsia="ar-SA"/>
        </w:rPr>
        <w:t xml:space="preserve"> places assises pour les clients qui souhaiteront partage</w:t>
      </w:r>
      <w:r w:rsidR="00890458">
        <w:rPr>
          <w:rFonts w:ascii="Times New Roman" w:eastAsia="Times New Roman" w:hAnsi="Times New Roman" w:cs="Times New Roman"/>
          <w:sz w:val="24"/>
          <w:szCs w:val="24"/>
          <w:lang w:eastAsia="ar-SA"/>
        </w:rPr>
        <w:t>r ce moment de convivialité en s</w:t>
      </w:r>
      <w:r w:rsidRPr="005A1B8C">
        <w:rPr>
          <w:rFonts w:ascii="Times New Roman" w:eastAsia="Times New Roman" w:hAnsi="Times New Roman" w:cs="Times New Roman"/>
          <w:sz w:val="24"/>
          <w:szCs w:val="24"/>
          <w:lang w:eastAsia="ar-SA"/>
        </w:rPr>
        <w:t xml:space="preserve">a compagnie </w:t>
      </w:r>
      <w:r w:rsidR="00890458">
        <w:rPr>
          <w:rFonts w:ascii="Times New Roman" w:eastAsia="Times New Roman" w:hAnsi="Times New Roman" w:cs="Times New Roman"/>
          <w:sz w:val="24"/>
          <w:szCs w:val="24"/>
          <w:lang w:eastAsia="ar-SA"/>
        </w:rPr>
        <w:t>mais la base de s</w:t>
      </w:r>
      <w:r w:rsidRPr="005A1B8C">
        <w:rPr>
          <w:rFonts w:ascii="Times New Roman" w:eastAsia="Times New Roman" w:hAnsi="Times New Roman" w:cs="Times New Roman"/>
          <w:sz w:val="24"/>
          <w:szCs w:val="24"/>
          <w:lang w:eastAsia="ar-SA"/>
        </w:rPr>
        <w:t>on activité sera surtout a</w:t>
      </w:r>
      <w:r w:rsidR="00D60F08">
        <w:rPr>
          <w:rFonts w:ascii="Times New Roman" w:eastAsia="Times New Roman" w:hAnsi="Times New Roman" w:cs="Times New Roman"/>
          <w:sz w:val="24"/>
          <w:szCs w:val="24"/>
          <w:lang w:eastAsia="ar-SA"/>
        </w:rPr>
        <w:t>xée</w:t>
      </w:r>
      <w:r w:rsidRPr="005A1B8C">
        <w:rPr>
          <w:rFonts w:ascii="Times New Roman" w:eastAsia="Times New Roman" w:hAnsi="Times New Roman" w:cs="Times New Roman"/>
          <w:sz w:val="24"/>
          <w:szCs w:val="24"/>
          <w:lang w:eastAsia="ar-SA"/>
        </w:rPr>
        <w:t xml:space="preserve"> sur la pizza à emporter</w:t>
      </w:r>
      <w:r w:rsidR="00890458">
        <w:rPr>
          <w:rFonts w:ascii="Times New Roman" w:eastAsia="Times New Roman" w:hAnsi="Times New Roman" w:cs="Times New Roman"/>
          <w:sz w:val="24"/>
          <w:szCs w:val="24"/>
          <w:lang w:eastAsia="ar-SA"/>
        </w:rPr>
        <w:t>.</w:t>
      </w:r>
    </w:p>
    <w:p w:rsidR="00CF7487" w:rsidRPr="00413A91" w:rsidRDefault="00413A91" w:rsidP="00413A91">
      <w:pPr>
        <w:spacing w:after="160" w:line="259" w:lineRule="auto"/>
        <w:rPr>
          <w:rFonts w:ascii="Times New Roman" w:eastAsia="Times New Roman" w:hAnsi="Times New Roman" w:cs="Times New Roman"/>
          <w:b/>
          <w:sz w:val="24"/>
          <w:szCs w:val="24"/>
          <w:lang w:eastAsia="ar-SA"/>
        </w:rPr>
      </w:pPr>
      <w:r>
        <w:rPr>
          <w:rFonts w:ascii="Wingdings" w:eastAsia="Times New Roman" w:hAnsi="Wingdings" w:cs="Times New Roman"/>
          <w:b/>
          <w:sz w:val="24"/>
          <w:szCs w:val="24"/>
          <w:lang w:eastAsia="ar-SA"/>
        </w:rPr>
        <w:t></w:t>
      </w:r>
      <w:r>
        <w:rPr>
          <w:rFonts w:ascii="Wingdings" w:eastAsia="Times New Roman" w:hAnsi="Wingdings" w:cs="Times New Roman"/>
          <w:b/>
          <w:sz w:val="24"/>
          <w:szCs w:val="24"/>
          <w:lang w:eastAsia="ar-SA"/>
        </w:rPr>
        <w:t></w:t>
      </w:r>
      <w:r w:rsidR="005A1B8C" w:rsidRPr="00413A91">
        <w:rPr>
          <w:rFonts w:ascii="Times New Roman" w:eastAsia="Times New Roman" w:hAnsi="Times New Roman" w:cs="Times New Roman"/>
          <w:b/>
          <w:sz w:val="24"/>
          <w:szCs w:val="24"/>
          <w:lang w:eastAsia="ar-SA"/>
        </w:rPr>
        <w:t>A la Cigale Brodeuse</w:t>
      </w:r>
      <w:r w:rsidR="00890458" w:rsidRPr="00413A91">
        <w:rPr>
          <w:rFonts w:ascii="Times New Roman" w:eastAsia="Times New Roman" w:hAnsi="Times New Roman" w:cs="Times New Roman"/>
          <w:b/>
          <w:sz w:val="24"/>
          <w:szCs w:val="24"/>
          <w:lang w:eastAsia="ar-SA"/>
        </w:rPr>
        <w:t> :</w:t>
      </w:r>
    </w:p>
    <w:p w:rsidR="005A1B8C" w:rsidRPr="005A1B8C" w:rsidRDefault="005A1B8C" w:rsidP="005A1B8C">
      <w:pPr>
        <w:spacing w:after="160" w:line="259" w:lineRule="auto"/>
        <w:rPr>
          <w:rFonts w:ascii="Times New Roman" w:eastAsia="Times New Roman" w:hAnsi="Times New Roman" w:cs="Times New Roman"/>
          <w:sz w:val="24"/>
          <w:szCs w:val="24"/>
          <w:lang w:eastAsia="ar-SA"/>
        </w:rPr>
      </w:pPr>
      <w:r w:rsidRPr="005A1B8C">
        <w:rPr>
          <w:rFonts w:ascii="Times New Roman" w:eastAsia="Times New Roman" w:hAnsi="Times New Roman" w:cs="Times New Roman"/>
          <w:sz w:val="24"/>
          <w:szCs w:val="24"/>
          <w:lang w:eastAsia="ar-SA"/>
        </w:rPr>
        <w:t xml:space="preserve"> A Pirou </w:t>
      </w:r>
      <w:r w:rsidR="002C6B46" w:rsidRPr="005A1B8C">
        <w:rPr>
          <w:rFonts w:ascii="Times New Roman" w:eastAsia="Times New Roman" w:hAnsi="Times New Roman" w:cs="Times New Roman"/>
          <w:sz w:val="24"/>
          <w:szCs w:val="24"/>
          <w:lang w:eastAsia="ar-SA"/>
        </w:rPr>
        <w:t>plage</w:t>
      </w:r>
      <w:r w:rsidR="002C6B46">
        <w:rPr>
          <w:rFonts w:ascii="Times New Roman" w:eastAsia="Times New Roman" w:hAnsi="Times New Roman" w:cs="Times New Roman"/>
          <w:sz w:val="24"/>
          <w:szCs w:val="24"/>
          <w:lang w:eastAsia="ar-SA"/>
        </w:rPr>
        <w:t xml:space="preserve">, </w:t>
      </w:r>
      <w:r w:rsidR="002C6B46" w:rsidRPr="005A1B8C">
        <w:rPr>
          <w:rFonts w:ascii="Times New Roman" w:eastAsia="Times New Roman" w:hAnsi="Times New Roman" w:cs="Times New Roman"/>
          <w:sz w:val="24"/>
          <w:szCs w:val="24"/>
          <w:lang w:eastAsia="ar-SA"/>
        </w:rPr>
        <w:t>ce</w:t>
      </w:r>
      <w:r w:rsidR="00890458">
        <w:rPr>
          <w:rFonts w:ascii="Times New Roman" w:eastAsia="Times New Roman" w:hAnsi="Times New Roman" w:cs="Times New Roman"/>
          <w:sz w:val="24"/>
          <w:szCs w:val="24"/>
          <w:lang w:eastAsia="ar-SA"/>
        </w:rPr>
        <w:t xml:space="preserve"> nouveau commerce</w:t>
      </w:r>
      <w:r w:rsidRPr="005A1B8C">
        <w:rPr>
          <w:rFonts w:ascii="Times New Roman" w:eastAsia="Times New Roman" w:hAnsi="Times New Roman" w:cs="Times New Roman"/>
          <w:sz w:val="24"/>
          <w:szCs w:val="24"/>
          <w:lang w:eastAsia="ar-SA"/>
        </w:rPr>
        <w:t xml:space="preserve"> ouvre ses portes pour l’été du 7 juin au 28 aout 2016</w:t>
      </w:r>
      <w:r w:rsidR="00890458">
        <w:rPr>
          <w:rFonts w:ascii="Times New Roman" w:eastAsia="Times New Roman" w:hAnsi="Times New Roman" w:cs="Times New Roman"/>
          <w:sz w:val="24"/>
          <w:szCs w:val="24"/>
          <w:lang w:eastAsia="ar-SA"/>
        </w:rPr>
        <w:t xml:space="preserve"> et vous propose l</w:t>
      </w:r>
      <w:r w:rsidRPr="005A1B8C">
        <w:rPr>
          <w:rFonts w:ascii="Times New Roman" w:eastAsia="Times New Roman" w:hAnsi="Times New Roman" w:cs="Times New Roman"/>
          <w:sz w:val="24"/>
          <w:szCs w:val="24"/>
          <w:lang w:eastAsia="ar-SA"/>
        </w:rPr>
        <w:t>inge de bains</w:t>
      </w:r>
      <w:r w:rsidR="00890458">
        <w:rPr>
          <w:rFonts w:ascii="Times New Roman" w:eastAsia="Times New Roman" w:hAnsi="Times New Roman" w:cs="Times New Roman"/>
          <w:sz w:val="24"/>
          <w:szCs w:val="24"/>
          <w:lang w:eastAsia="ar-SA"/>
        </w:rPr>
        <w:t>,</w:t>
      </w:r>
      <w:r w:rsidRPr="005A1B8C">
        <w:rPr>
          <w:rFonts w:ascii="Times New Roman" w:eastAsia="Times New Roman" w:hAnsi="Times New Roman" w:cs="Times New Roman"/>
          <w:sz w:val="24"/>
          <w:szCs w:val="24"/>
          <w:lang w:eastAsia="ar-SA"/>
        </w:rPr>
        <w:t xml:space="preserve"> de plage</w:t>
      </w:r>
      <w:r w:rsidR="00890458">
        <w:rPr>
          <w:rFonts w:ascii="Times New Roman" w:eastAsia="Times New Roman" w:hAnsi="Times New Roman" w:cs="Times New Roman"/>
          <w:sz w:val="24"/>
          <w:szCs w:val="24"/>
          <w:lang w:eastAsia="ar-SA"/>
        </w:rPr>
        <w:t>,</w:t>
      </w:r>
      <w:r w:rsidRPr="005A1B8C">
        <w:rPr>
          <w:rFonts w:ascii="Times New Roman" w:eastAsia="Times New Roman" w:hAnsi="Times New Roman" w:cs="Times New Roman"/>
          <w:sz w:val="24"/>
          <w:szCs w:val="24"/>
          <w:lang w:eastAsia="ar-SA"/>
        </w:rPr>
        <w:t xml:space="preserve"> de cuisine </w:t>
      </w:r>
      <w:r w:rsidR="00890458">
        <w:rPr>
          <w:rFonts w:ascii="Times New Roman" w:eastAsia="Times New Roman" w:hAnsi="Times New Roman" w:cs="Times New Roman"/>
          <w:sz w:val="24"/>
          <w:szCs w:val="24"/>
          <w:lang w:eastAsia="ar-SA"/>
        </w:rPr>
        <w:t xml:space="preserve">et </w:t>
      </w:r>
      <w:r w:rsidRPr="005A1B8C">
        <w:rPr>
          <w:rFonts w:ascii="Times New Roman" w:eastAsia="Times New Roman" w:hAnsi="Times New Roman" w:cs="Times New Roman"/>
          <w:sz w:val="24"/>
          <w:szCs w:val="24"/>
          <w:lang w:eastAsia="ar-SA"/>
        </w:rPr>
        <w:t xml:space="preserve">cadeaux </w:t>
      </w:r>
      <w:r w:rsidR="00890458">
        <w:rPr>
          <w:rFonts w:ascii="Times New Roman" w:eastAsia="Times New Roman" w:hAnsi="Times New Roman" w:cs="Times New Roman"/>
          <w:sz w:val="24"/>
          <w:szCs w:val="24"/>
          <w:lang w:eastAsia="ar-SA"/>
        </w:rPr>
        <w:t>souvenirs</w:t>
      </w:r>
    </w:p>
    <w:p w:rsidR="005A1B8C" w:rsidRPr="005A1B8C" w:rsidRDefault="00890458" w:rsidP="005A1B8C">
      <w:pPr>
        <w:spacing w:after="160" w:line="259"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A retrouver sur le </w:t>
      </w:r>
      <w:r w:rsidR="005A1B8C" w:rsidRPr="005A1B8C">
        <w:rPr>
          <w:rFonts w:ascii="Times New Roman" w:eastAsia="Times New Roman" w:hAnsi="Times New Roman" w:cs="Times New Roman"/>
          <w:sz w:val="24"/>
          <w:szCs w:val="24"/>
          <w:lang w:eastAsia="ar-SA"/>
        </w:rPr>
        <w:t xml:space="preserve">site </w:t>
      </w:r>
      <w:hyperlink r:id="rId16" w:history="1">
        <w:r w:rsidR="005A1B8C" w:rsidRPr="00890458">
          <w:rPr>
            <w:rFonts w:ascii="Times New Roman" w:eastAsia="Times New Roman" w:hAnsi="Times New Roman" w:cs="Times New Roman"/>
            <w:color w:val="1F497D" w:themeColor="text2"/>
            <w:sz w:val="24"/>
            <w:szCs w:val="24"/>
            <w:u w:val="single"/>
            <w:lang w:eastAsia="ar-SA"/>
          </w:rPr>
          <w:t>www.alacigale-brodeuse.com</w:t>
        </w:r>
      </w:hyperlink>
    </w:p>
    <w:p w:rsidR="005A1B8C" w:rsidRPr="005A1B8C" w:rsidRDefault="005A1B8C" w:rsidP="005A1B8C">
      <w:pPr>
        <w:spacing w:after="160" w:line="259" w:lineRule="auto"/>
        <w:rPr>
          <w:rFonts w:ascii="Times New Roman" w:eastAsia="Times New Roman" w:hAnsi="Times New Roman" w:cs="Times New Roman"/>
          <w:sz w:val="24"/>
          <w:szCs w:val="24"/>
          <w:lang w:eastAsia="ar-SA"/>
        </w:rPr>
      </w:pPr>
    </w:p>
    <w:p w:rsidR="00CF7487" w:rsidRDefault="0023632C" w:rsidP="0023632C">
      <w:pPr>
        <w:shd w:val="clear" w:color="auto" w:fill="FFFFFF"/>
        <w:spacing w:before="100" w:beforeAutospacing="1" w:after="100" w:afterAutospacing="1" w:line="240" w:lineRule="auto"/>
        <w:jc w:val="both"/>
        <w:rPr>
          <w:rFonts w:ascii="Times New Roman" w:eastAsia="Times New Roman" w:hAnsi="Times New Roman" w:cs="Times New Roman"/>
          <w:b/>
          <w:sz w:val="24"/>
          <w:szCs w:val="24"/>
          <w:lang w:eastAsia="ar-SA"/>
        </w:rPr>
      </w:pPr>
      <w:r>
        <w:rPr>
          <w:rFonts w:ascii="Wingdings" w:eastAsia="Times New Roman" w:hAnsi="Wingdings" w:cs="Times New Roman"/>
          <w:b/>
          <w:sz w:val="24"/>
          <w:szCs w:val="24"/>
          <w:lang w:eastAsia="ar-SA"/>
        </w:rPr>
        <w:t></w:t>
      </w:r>
      <w:r>
        <w:rPr>
          <w:rFonts w:ascii="Times New Roman" w:eastAsia="Times New Roman" w:hAnsi="Times New Roman" w:cs="Times New Roman"/>
          <w:b/>
          <w:sz w:val="28"/>
          <w:szCs w:val="28"/>
          <w:lang w:eastAsia="ar-SA"/>
        </w:rPr>
        <w:t xml:space="preserve"> </w:t>
      </w:r>
      <w:r>
        <w:rPr>
          <w:rFonts w:ascii="Times New Roman" w:eastAsia="Times New Roman" w:hAnsi="Times New Roman" w:cs="Times New Roman"/>
          <w:b/>
          <w:sz w:val="24"/>
          <w:szCs w:val="24"/>
          <w:lang w:eastAsia="ar-SA"/>
        </w:rPr>
        <w:t>Randonnée cycliste : 26 juin 2016</w:t>
      </w:r>
    </w:p>
    <w:p w:rsidR="0023632C" w:rsidRDefault="0023632C" w:rsidP="0023632C">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ar-SA"/>
        </w:rPr>
      </w:pPr>
      <w:r w:rsidRPr="0023632C">
        <w:rPr>
          <w:rFonts w:ascii="Times New Roman" w:eastAsia="Times New Roman" w:hAnsi="Times New Roman" w:cs="Times New Roman"/>
          <w:sz w:val="24"/>
          <w:szCs w:val="24"/>
          <w:lang w:eastAsia="ar-SA"/>
        </w:rPr>
        <w:t>Randonnée sportive déclarée sous l’égide de la FFC</w:t>
      </w:r>
      <w:r>
        <w:rPr>
          <w:rFonts w:ascii="Times New Roman" w:eastAsia="Times New Roman" w:hAnsi="Times New Roman" w:cs="Times New Roman"/>
          <w:sz w:val="24"/>
          <w:szCs w:val="24"/>
          <w:lang w:eastAsia="ar-SA"/>
        </w:rPr>
        <w:t>.</w:t>
      </w:r>
    </w:p>
    <w:p w:rsidR="006D2410" w:rsidRDefault="0023632C" w:rsidP="0023632C">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Parcours identique au parcours de la 1</w:t>
      </w:r>
      <w:r w:rsidRPr="0023632C">
        <w:rPr>
          <w:rFonts w:ascii="Times New Roman" w:eastAsia="Times New Roman" w:hAnsi="Times New Roman" w:cs="Times New Roman"/>
          <w:sz w:val="24"/>
          <w:szCs w:val="24"/>
          <w:vertAlign w:val="superscript"/>
          <w:lang w:eastAsia="ar-SA"/>
        </w:rPr>
        <w:t>ère</w:t>
      </w:r>
      <w:r>
        <w:rPr>
          <w:rFonts w:ascii="Times New Roman" w:eastAsia="Times New Roman" w:hAnsi="Times New Roman" w:cs="Times New Roman"/>
          <w:sz w:val="24"/>
          <w:szCs w:val="24"/>
          <w:lang w:eastAsia="ar-SA"/>
        </w:rPr>
        <w:t xml:space="preserve"> étape du tour de Frances : </w:t>
      </w:r>
      <w:r w:rsidRPr="0023632C">
        <w:rPr>
          <w:rFonts w:ascii="Times New Roman" w:eastAsia="Times New Roman" w:hAnsi="Times New Roman" w:cs="Times New Roman"/>
          <w:sz w:val="24"/>
          <w:szCs w:val="24"/>
          <w:lang w:eastAsia="ar-SA"/>
        </w:rPr>
        <w:t>Mont Saint Michel/Utah Beach/</w:t>
      </w:r>
      <w:r w:rsidR="002C6B46" w:rsidRPr="0023632C">
        <w:rPr>
          <w:rFonts w:ascii="Times New Roman" w:eastAsia="Times New Roman" w:hAnsi="Times New Roman" w:cs="Times New Roman"/>
          <w:sz w:val="24"/>
          <w:szCs w:val="24"/>
          <w:lang w:eastAsia="ar-SA"/>
        </w:rPr>
        <w:t xml:space="preserve">Carentan </w:t>
      </w:r>
      <w:r w:rsidR="002C6B46">
        <w:rPr>
          <w:rFonts w:ascii="Times New Roman" w:eastAsia="Times New Roman" w:hAnsi="Times New Roman" w:cs="Times New Roman"/>
          <w:sz w:val="24"/>
          <w:szCs w:val="24"/>
          <w:lang w:eastAsia="ar-SA"/>
        </w:rPr>
        <w:t>soient</w:t>
      </w:r>
      <w:r w:rsidRPr="0023632C">
        <w:rPr>
          <w:rFonts w:ascii="Times New Roman" w:eastAsia="Times New Roman" w:hAnsi="Times New Roman" w:cs="Times New Roman"/>
          <w:sz w:val="24"/>
          <w:szCs w:val="24"/>
          <w:lang w:eastAsia="ar-SA"/>
        </w:rPr>
        <w:t xml:space="preserve">189 km. </w:t>
      </w:r>
    </w:p>
    <w:p w:rsidR="006D2410" w:rsidRDefault="0023632C" w:rsidP="0023632C">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ar-SA"/>
        </w:rPr>
      </w:pPr>
      <w:r w:rsidRPr="0023632C">
        <w:rPr>
          <w:rFonts w:ascii="Times New Roman" w:eastAsia="Times New Roman" w:hAnsi="Times New Roman" w:cs="Times New Roman"/>
          <w:sz w:val="24"/>
          <w:szCs w:val="24"/>
          <w:lang w:eastAsia="ar-SA"/>
        </w:rPr>
        <w:t xml:space="preserve">Parcours sur routes ouvertes à la circulation. </w:t>
      </w:r>
    </w:p>
    <w:p w:rsidR="006D2410" w:rsidRDefault="0023632C" w:rsidP="0023632C">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ar-SA"/>
        </w:rPr>
      </w:pPr>
      <w:r w:rsidRPr="0023632C">
        <w:rPr>
          <w:rFonts w:ascii="Times New Roman" w:eastAsia="Times New Roman" w:hAnsi="Times New Roman" w:cs="Times New Roman"/>
          <w:sz w:val="24"/>
          <w:szCs w:val="24"/>
          <w:lang w:eastAsia="ar-SA"/>
        </w:rPr>
        <w:t xml:space="preserve">Des signaleurs seront postés </w:t>
      </w:r>
      <w:r w:rsidR="006D2410">
        <w:rPr>
          <w:rFonts w:ascii="Times New Roman" w:eastAsia="Times New Roman" w:hAnsi="Times New Roman" w:cs="Times New Roman"/>
          <w:sz w:val="24"/>
          <w:szCs w:val="24"/>
          <w:lang w:eastAsia="ar-SA"/>
        </w:rPr>
        <w:t>à plusieurs endroits</w:t>
      </w:r>
      <w:r w:rsidRPr="0023632C">
        <w:rPr>
          <w:rFonts w:ascii="Times New Roman" w:eastAsia="Times New Roman" w:hAnsi="Times New Roman" w:cs="Times New Roman"/>
          <w:sz w:val="24"/>
          <w:szCs w:val="24"/>
          <w:lang w:eastAsia="ar-SA"/>
        </w:rPr>
        <w:t xml:space="preserve"> dès 9h05 du matin</w:t>
      </w:r>
      <w:r w:rsidR="006D2410">
        <w:rPr>
          <w:rFonts w:ascii="Times New Roman" w:eastAsia="Times New Roman" w:hAnsi="Times New Roman" w:cs="Times New Roman"/>
          <w:sz w:val="24"/>
          <w:szCs w:val="24"/>
          <w:lang w:eastAsia="ar-SA"/>
        </w:rPr>
        <w:t xml:space="preserve"> et jusqu’à 14h15 l’après-midi.</w:t>
      </w:r>
    </w:p>
    <w:p w:rsidR="00CF7487" w:rsidRDefault="006D2410" w:rsidP="006D241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ar-SA"/>
        </w:rPr>
      </w:pPr>
      <w:r w:rsidRPr="006D2410">
        <w:rPr>
          <w:rFonts w:ascii="Times New Roman" w:eastAsia="Times New Roman" w:hAnsi="Times New Roman" w:cs="Times New Roman"/>
          <w:sz w:val="24"/>
          <w:szCs w:val="24"/>
          <w:lang w:eastAsia="ar-SA"/>
        </w:rPr>
        <w:t>Le premier randonneur passera à Pirou vers 9h50 et le dernier vers 13h48</w:t>
      </w:r>
      <w:r>
        <w:rPr>
          <w:rFonts w:ascii="Times New Roman" w:eastAsia="Times New Roman" w:hAnsi="Times New Roman" w:cs="Times New Roman"/>
          <w:sz w:val="24"/>
          <w:szCs w:val="24"/>
          <w:lang w:eastAsia="ar-SA"/>
        </w:rPr>
        <w:t>.</w:t>
      </w:r>
    </w:p>
    <w:p w:rsidR="00CF7487" w:rsidRPr="00CF7487" w:rsidRDefault="006D2410" w:rsidP="006D2410">
      <w:pPr>
        <w:shd w:val="clear" w:color="auto" w:fill="FFFFFF"/>
        <w:spacing w:before="100" w:beforeAutospacing="1" w:after="100" w:afterAutospacing="1" w:line="240" w:lineRule="auto"/>
        <w:jc w:val="both"/>
        <w:rPr>
          <w:rFonts w:ascii="Times New Roman" w:eastAsia="Times New Roman" w:hAnsi="Times New Roman" w:cs="Times New Roman"/>
          <w:color w:val="1F497D" w:themeColor="text2"/>
          <w:sz w:val="24"/>
          <w:szCs w:val="24"/>
          <w:u w:val="single"/>
          <w:lang w:eastAsia="ar-SA"/>
        </w:rPr>
      </w:pPr>
      <w:r w:rsidRPr="006D2410">
        <w:rPr>
          <w:rFonts w:ascii="Times New Roman" w:eastAsia="Times New Roman" w:hAnsi="Times New Roman" w:cs="Times New Roman"/>
          <w:sz w:val="24"/>
          <w:szCs w:val="24"/>
          <w:lang w:eastAsia="ar-SA"/>
        </w:rPr>
        <w:t xml:space="preserve">Informations et inscriptions sur : </w:t>
      </w:r>
      <w:hyperlink r:id="rId17" w:history="1">
        <w:r w:rsidR="00CF7487" w:rsidRPr="00CF75E6">
          <w:rPr>
            <w:rStyle w:val="Lienhypertexte"/>
            <w:rFonts w:ascii="Times New Roman" w:eastAsia="Times New Roman" w:hAnsi="Times New Roman" w:cs="Times New Roman"/>
            <w:sz w:val="24"/>
            <w:szCs w:val="24"/>
            <w:lang w:eastAsia="ar-SA"/>
          </w:rPr>
          <w:t>www.tourdefrance-manche.fr</w:t>
        </w:r>
      </w:hyperlink>
    </w:p>
    <w:p w:rsidR="00CF7487" w:rsidRPr="005A1B8C" w:rsidRDefault="00CF7487" w:rsidP="00CF7487">
      <w:pPr>
        <w:jc w:val="both"/>
        <w:rPr>
          <w:rFonts w:ascii="Times New Roman" w:eastAsia="Times New Roman" w:hAnsi="Times New Roman" w:cs="Times New Roman"/>
          <w:sz w:val="24"/>
          <w:szCs w:val="24"/>
          <w:lang w:eastAsia="ar-SA"/>
        </w:rPr>
      </w:pPr>
      <w:r w:rsidRPr="005A1B8C">
        <w:rPr>
          <w:rFonts w:ascii="Wingdings" w:eastAsia="Times New Roman" w:hAnsi="Wingdings" w:cs="Times New Roman"/>
          <w:b/>
          <w:sz w:val="24"/>
          <w:szCs w:val="24"/>
          <w:lang w:eastAsia="ar-SA"/>
        </w:rPr>
        <w:t></w:t>
      </w:r>
      <w:r w:rsidRPr="005A1B8C">
        <w:rPr>
          <w:rFonts w:ascii="Times New Roman" w:eastAsia="Times New Roman" w:hAnsi="Times New Roman" w:cs="Times New Roman"/>
          <w:b/>
          <w:sz w:val="28"/>
          <w:szCs w:val="28"/>
          <w:lang w:eastAsia="ar-SA"/>
        </w:rPr>
        <w:t xml:space="preserve">  </w:t>
      </w:r>
      <w:r w:rsidR="00B928C7">
        <w:rPr>
          <w:rFonts w:ascii="Times New Roman" w:eastAsia="Times New Roman" w:hAnsi="Times New Roman" w:cs="Times New Roman"/>
          <w:b/>
          <w:sz w:val="28"/>
          <w:szCs w:val="28"/>
          <w:lang w:eastAsia="ar-SA"/>
        </w:rPr>
        <w:t xml:space="preserve"> </w:t>
      </w:r>
      <w:r w:rsidRPr="005A1B8C">
        <w:rPr>
          <w:rFonts w:ascii="Times New Roman" w:eastAsia="Times New Roman" w:hAnsi="Times New Roman" w:cs="Times New Roman"/>
          <w:b/>
          <w:sz w:val="24"/>
          <w:szCs w:val="24"/>
          <w:lang w:eastAsia="ar-SA"/>
        </w:rPr>
        <w:t xml:space="preserve">Le 26 juillet 2016 à 17h : </w:t>
      </w:r>
      <w:r>
        <w:rPr>
          <w:rFonts w:ascii="Times New Roman" w:eastAsia="Times New Roman" w:hAnsi="Times New Roman" w:cs="Times New Roman"/>
          <w:sz w:val="24"/>
          <w:szCs w:val="24"/>
          <w:lang w:eastAsia="ar-SA"/>
        </w:rPr>
        <w:t>Le Dit de L</w:t>
      </w:r>
      <w:r w:rsidRPr="005A1B8C">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e</w:t>
      </w:r>
      <w:r w:rsidRPr="005A1B8C">
        <w:rPr>
          <w:rFonts w:ascii="Times New Roman" w:eastAsia="Times New Roman" w:hAnsi="Times New Roman" w:cs="Times New Roman"/>
          <w:sz w:val="24"/>
          <w:szCs w:val="24"/>
          <w:lang w:eastAsia="ar-SA"/>
        </w:rPr>
        <w:t>au</w:t>
      </w:r>
      <w:r>
        <w:rPr>
          <w:rFonts w:ascii="Times New Roman" w:eastAsia="Times New Roman" w:hAnsi="Times New Roman" w:cs="Times New Roman"/>
          <w:sz w:val="24"/>
          <w:szCs w:val="24"/>
          <w:lang w:eastAsia="ar-SA"/>
        </w:rPr>
        <w:t xml:space="preserve"> </w:t>
      </w:r>
      <w:r w:rsidRPr="005A1B8C">
        <w:rPr>
          <w:rFonts w:ascii="Times New Roman" w:eastAsia="Times New Roman" w:hAnsi="Times New Roman" w:cs="Times New Roman"/>
          <w:sz w:val="24"/>
          <w:szCs w:val="24"/>
          <w:lang w:eastAsia="ar-SA"/>
        </w:rPr>
        <w:t xml:space="preserve"> </w:t>
      </w:r>
    </w:p>
    <w:p w:rsidR="00CF7487" w:rsidRPr="005A1B8C" w:rsidRDefault="00CF7487" w:rsidP="00CF7487">
      <w:pPr>
        <w:jc w:val="both"/>
        <w:rPr>
          <w:rFonts w:ascii="Times New Roman" w:eastAsia="Times New Roman" w:hAnsi="Times New Roman" w:cs="Times New Roman"/>
          <w:sz w:val="24"/>
          <w:szCs w:val="24"/>
          <w:lang w:eastAsia="ar-SA"/>
        </w:rPr>
      </w:pPr>
      <w:r w:rsidRPr="005A1B8C">
        <w:rPr>
          <w:rFonts w:ascii="Wingdings" w:eastAsia="Times New Roman" w:hAnsi="Wingdings" w:cs="Times New Roman"/>
          <w:b/>
          <w:sz w:val="24"/>
          <w:szCs w:val="24"/>
          <w:lang w:eastAsia="ar-SA"/>
        </w:rPr>
        <w:t></w:t>
      </w:r>
      <w:r>
        <w:rPr>
          <w:rFonts w:ascii="Wingdings" w:eastAsia="Times New Roman" w:hAnsi="Wingdings" w:cs="Times New Roman"/>
          <w:b/>
          <w:sz w:val="24"/>
          <w:szCs w:val="24"/>
          <w:lang w:eastAsia="ar-SA"/>
        </w:rPr>
        <w:t></w:t>
      </w:r>
      <w:r w:rsidRPr="005A1B8C">
        <w:rPr>
          <w:rFonts w:ascii="Times New Roman" w:eastAsia="Times New Roman" w:hAnsi="Times New Roman" w:cs="Times New Roman"/>
          <w:b/>
          <w:sz w:val="24"/>
          <w:szCs w:val="24"/>
          <w:lang w:eastAsia="ar-SA"/>
        </w:rPr>
        <w:t>Du 31 juillet au 6 aout 2016 :</w:t>
      </w:r>
      <w:r w:rsidR="00501173">
        <w:rPr>
          <w:rFonts w:ascii="Times New Roman" w:eastAsia="Times New Roman" w:hAnsi="Times New Roman" w:cs="Times New Roman"/>
          <w:sz w:val="24"/>
          <w:szCs w:val="24"/>
          <w:lang w:eastAsia="ar-SA"/>
        </w:rPr>
        <w:t xml:space="preserve"> </w:t>
      </w:r>
      <w:proofErr w:type="spellStart"/>
      <w:r w:rsidR="00501173">
        <w:rPr>
          <w:rFonts w:ascii="Times New Roman" w:eastAsia="Times New Roman" w:hAnsi="Times New Roman" w:cs="Times New Roman"/>
          <w:sz w:val="24"/>
          <w:szCs w:val="24"/>
          <w:lang w:eastAsia="ar-SA"/>
        </w:rPr>
        <w:t>Pirouésie</w:t>
      </w:r>
      <w:proofErr w:type="spellEnd"/>
      <w:r w:rsidR="00501173">
        <w:rPr>
          <w:rFonts w:ascii="Times New Roman" w:eastAsia="Times New Roman" w:hAnsi="Times New Roman" w:cs="Times New Roman"/>
          <w:sz w:val="24"/>
          <w:szCs w:val="24"/>
          <w:lang w:eastAsia="ar-SA"/>
        </w:rPr>
        <w:t> : une semaine de poésie d’ateliers et de spectacles.</w:t>
      </w:r>
    </w:p>
    <w:p w:rsidR="00CF7487" w:rsidRPr="005A1B8C" w:rsidRDefault="00CF7487" w:rsidP="00CF7487">
      <w:pPr>
        <w:jc w:val="both"/>
        <w:rPr>
          <w:rFonts w:ascii="Times New Roman" w:eastAsia="Times New Roman" w:hAnsi="Times New Roman" w:cs="Times New Roman"/>
          <w:sz w:val="24"/>
          <w:szCs w:val="24"/>
          <w:lang w:eastAsia="ar-SA"/>
        </w:rPr>
      </w:pPr>
      <w:r w:rsidRPr="005A1B8C">
        <w:rPr>
          <w:rFonts w:ascii="Wingdings" w:eastAsia="Times New Roman" w:hAnsi="Wingdings" w:cs="Times New Roman"/>
          <w:b/>
          <w:sz w:val="24"/>
          <w:szCs w:val="24"/>
          <w:lang w:eastAsia="ar-SA"/>
        </w:rPr>
        <w:t></w:t>
      </w:r>
      <w:r>
        <w:rPr>
          <w:rFonts w:ascii="Wingdings" w:eastAsia="Times New Roman" w:hAnsi="Wingdings" w:cs="Times New Roman"/>
          <w:b/>
          <w:sz w:val="24"/>
          <w:szCs w:val="24"/>
          <w:lang w:eastAsia="ar-SA"/>
        </w:rPr>
        <w:t></w:t>
      </w:r>
      <w:r w:rsidRPr="005A1B8C">
        <w:rPr>
          <w:rFonts w:ascii="Times New Roman" w:eastAsia="Times New Roman" w:hAnsi="Times New Roman" w:cs="Times New Roman"/>
          <w:b/>
          <w:sz w:val="24"/>
          <w:szCs w:val="24"/>
          <w:lang w:eastAsia="ar-SA"/>
        </w:rPr>
        <w:t>Le 17 aout 2016 :</w:t>
      </w:r>
      <w:r w:rsidRPr="005A1B8C">
        <w:rPr>
          <w:rFonts w:ascii="Times New Roman" w:eastAsia="Times New Roman" w:hAnsi="Times New Roman" w:cs="Times New Roman"/>
          <w:sz w:val="24"/>
          <w:szCs w:val="24"/>
          <w:lang w:eastAsia="ar-SA"/>
        </w:rPr>
        <w:t xml:space="preserve"> judo des plages</w:t>
      </w:r>
    </w:p>
    <w:p w:rsidR="00CF7487" w:rsidRDefault="00CF7487" w:rsidP="00B928C7">
      <w:pPr>
        <w:shd w:val="clear" w:color="auto" w:fill="FFFFFF"/>
        <w:spacing w:before="100" w:beforeAutospacing="1" w:after="100" w:afterAutospacing="1" w:line="240" w:lineRule="auto"/>
        <w:jc w:val="both"/>
        <w:rPr>
          <w:rFonts w:ascii="Wingdings" w:eastAsia="Times New Roman" w:hAnsi="Wingdings" w:cs="Times New Roman"/>
          <w:b/>
          <w:sz w:val="24"/>
          <w:szCs w:val="24"/>
          <w:lang w:eastAsia="ar-SA"/>
        </w:rPr>
      </w:pPr>
      <w:r w:rsidRPr="005A1B8C">
        <w:rPr>
          <w:rFonts w:ascii="Wingdings" w:eastAsia="Times New Roman" w:hAnsi="Wingdings" w:cs="Times New Roman"/>
          <w:b/>
          <w:sz w:val="24"/>
          <w:szCs w:val="24"/>
          <w:lang w:eastAsia="ar-SA"/>
        </w:rPr>
        <w:t></w:t>
      </w:r>
      <w:r>
        <w:rPr>
          <w:rFonts w:ascii="Wingdings" w:eastAsia="Times New Roman" w:hAnsi="Wingdings" w:cs="Times New Roman"/>
          <w:b/>
          <w:sz w:val="24"/>
          <w:szCs w:val="24"/>
          <w:lang w:eastAsia="ar-SA"/>
        </w:rPr>
        <w:t></w:t>
      </w:r>
      <w:r w:rsidRPr="005A1B8C">
        <w:rPr>
          <w:rFonts w:ascii="Times New Roman" w:eastAsia="Times New Roman" w:hAnsi="Times New Roman" w:cs="Times New Roman"/>
          <w:b/>
          <w:sz w:val="24"/>
          <w:szCs w:val="24"/>
          <w:lang w:eastAsia="ar-SA"/>
        </w:rPr>
        <w:t>Le 19 Aout 2016 :</w:t>
      </w:r>
      <w:r w:rsidRPr="005A1B8C">
        <w:rPr>
          <w:rFonts w:ascii="Times New Roman" w:eastAsia="Times New Roman" w:hAnsi="Times New Roman" w:cs="Times New Roman"/>
          <w:sz w:val="24"/>
          <w:szCs w:val="24"/>
          <w:lang w:eastAsia="ar-SA"/>
        </w:rPr>
        <w:t xml:space="preserve"> le concert Varese à la chapelle des Marins à Pirou Plage</w:t>
      </w:r>
      <w:r>
        <w:rPr>
          <w:rFonts w:ascii="Wingdings" w:eastAsia="Times New Roman" w:hAnsi="Wingdings" w:cs="Times New Roman"/>
          <w:b/>
          <w:sz w:val="24"/>
          <w:szCs w:val="24"/>
          <w:lang w:eastAsia="ar-SA"/>
        </w:rPr>
        <w:t></w:t>
      </w:r>
    </w:p>
    <w:p w:rsidR="0023632C" w:rsidRDefault="006D2410" w:rsidP="00CF7487">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ar-SA"/>
        </w:rPr>
      </w:pPr>
      <w:r>
        <w:rPr>
          <w:rFonts w:ascii="Wingdings" w:eastAsia="Times New Roman" w:hAnsi="Wingdings" w:cs="Times New Roman"/>
          <w:b/>
          <w:sz w:val="24"/>
          <w:szCs w:val="24"/>
          <w:lang w:eastAsia="ar-SA"/>
        </w:rPr>
        <w:t></w:t>
      </w:r>
      <w:r w:rsidR="00CF7487">
        <w:rPr>
          <w:rFonts w:ascii="Wingdings" w:eastAsia="Times New Roman" w:hAnsi="Wingdings" w:cs="Times New Roman"/>
          <w:b/>
          <w:sz w:val="24"/>
          <w:szCs w:val="24"/>
          <w:lang w:eastAsia="ar-SA"/>
        </w:rPr>
        <w:t></w:t>
      </w:r>
      <w:r w:rsidR="002C6B46" w:rsidRPr="005D4FE3">
        <w:rPr>
          <w:rFonts w:ascii="Times New Roman" w:eastAsia="Times New Roman" w:hAnsi="Times New Roman" w:cs="Times New Roman"/>
          <w:b/>
          <w:sz w:val="24"/>
          <w:szCs w:val="24"/>
          <w:lang w:eastAsia="ar-SA"/>
        </w:rPr>
        <w:t>1ère étape</w:t>
      </w:r>
      <w:r w:rsidRPr="005D4FE3">
        <w:rPr>
          <w:rFonts w:ascii="Times New Roman" w:eastAsia="Times New Roman" w:hAnsi="Times New Roman" w:cs="Times New Roman"/>
          <w:b/>
          <w:sz w:val="24"/>
          <w:szCs w:val="24"/>
          <w:lang w:eastAsia="ar-SA"/>
        </w:rPr>
        <w:t xml:space="preserve"> du tour de </w:t>
      </w:r>
      <w:r>
        <w:rPr>
          <w:rFonts w:ascii="Times New Roman" w:eastAsia="Times New Roman" w:hAnsi="Times New Roman" w:cs="Times New Roman"/>
          <w:b/>
          <w:sz w:val="24"/>
          <w:szCs w:val="24"/>
          <w:lang w:eastAsia="ar-SA"/>
        </w:rPr>
        <w:t xml:space="preserve">France : </w:t>
      </w:r>
      <w:r w:rsidRPr="005D4FE3">
        <w:rPr>
          <w:rFonts w:ascii="Times New Roman" w:eastAsia="Times New Roman" w:hAnsi="Times New Roman" w:cs="Times New Roman"/>
          <w:b/>
          <w:sz w:val="24"/>
          <w:szCs w:val="24"/>
          <w:lang w:eastAsia="ar-SA"/>
        </w:rPr>
        <w:t>2 Juillet</w:t>
      </w:r>
      <w:r>
        <w:rPr>
          <w:rFonts w:ascii="Times New Roman" w:eastAsia="Times New Roman" w:hAnsi="Times New Roman" w:cs="Times New Roman"/>
          <w:b/>
          <w:sz w:val="24"/>
          <w:szCs w:val="24"/>
          <w:lang w:eastAsia="ar-SA"/>
        </w:rPr>
        <w:t> 2016</w:t>
      </w:r>
    </w:p>
    <w:p w:rsidR="00FB229A" w:rsidRDefault="00156178" w:rsidP="00A46411">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Horaires de passage :</w:t>
      </w:r>
    </w:p>
    <w:p w:rsidR="00156178" w:rsidRDefault="00156178" w:rsidP="00156178">
      <w:pPr>
        <w:pStyle w:val="Paragraphedeliste"/>
        <w:numPr>
          <w:ilvl w:val="0"/>
          <w:numId w:val="26"/>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De la caravane : 13h16</w:t>
      </w:r>
    </w:p>
    <w:p w:rsidR="00156178" w:rsidRDefault="00156178" w:rsidP="00156178">
      <w:pPr>
        <w:pStyle w:val="Paragraphedeliste"/>
        <w:numPr>
          <w:ilvl w:val="0"/>
          <w:numId w:val="26"/>
        </w:num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Des coureurs : 15h18</w:t>
      </w:r>
      <w:r w:rsidRPr="00156178">
        <w:rPr>
          <w:rFonts w:ascii="Times New Roman" w:eastAsia="Times New Roman" w:hAnsi="Times New Roman" w:cs="Times New Roman"/>
          <w:sz w:val="24"/>
          <w:szCs w:val="24"/>
          <w:lang w:eastAsia="ar-SA"/>
        </w:rPr>
        <w:t>Pirou</w:t>
      </w:r>
    </w:p>
    <w:p w:rsidR="005A1B8C" w:rsidRPr="00156178" w:rsidRDefault="005A1B8C" w:rsidP="005A1B8C">
      <w:pPr>
        <w:pStyle w:val="Paragraphedeliste"/>
        <w:suppressAutoHyphens/>
        <w:spacing w:after="0" w:line="240" w:lineRule="auto"/>
        <w:jc w:val="both"/>
        <w:rPr>
          <w:rFonts w:ascii="Times New Roman" w:eastAsia="Times New Roman" w:hAnsi="Times New Roman" w:cs="Times New Roman"/>
          <w:sz w:val="24"/>
          <w:szCs w:val="24"/>
          <w:lang w:eastAsia="ar-SA"/>
        </w:rPr>
      </w:pPr>
    </w:p>
    <w:p w:rsidR="00CF7487" w:rsidRDefault="00156178" w:rsidP="00CF7487">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Conditions de circulation : La route D 650 sera fermée à la circulation de</w:t>
      </w:r>
      <w:r w:rsidR="005679F4">
        <w:rPr>
          <w:rFonts w:ascii="Times New Roman" w:eastAsia="Times New Roman" w:hAnsi="Times New Roman" w:cs="Times New Roman"/>
          <w:sz w:val="24"/>
          <w:szCs w:val="24"/>
          <w:lang w:eastAsia="ar-SA"/>
        </w:rPr>
        <w:t xml:space="preserve"> 12h15 à 16h30</w:t>
      </w:r>
      <w:r w:rsidR="00CF7487">
        <w:rPr>
          <w:rFonts w:ascii="Times New Roman" w:eastAsia="Times New Roman" w:hAnsi="Times New Roman" w:cs="Times New Roman"/>
          <w:sz w:val="24"/>
          <w:szCs w:val="24"/>
          <w:lang w:eastAsia="ar-SA"/>
        </w:rPr>
        <w:t xml:space="preserve"> </w:t>
      </w:r>
    </w:p>
    <w:p w:rsidR="00F670B9" w:rsidRDefault="00F670B9" w:rsidP="00F670B9">
      <w:pPr>
        <w:jc w:val="both"/>
        <w:rPr>
          <w:rFonts w:ascii="Times New Roman" w:eastAsia="Times New Roman" w:hAnsi="Times New Roman" w:cs="Times New Roman"/>
          <w:sz w:val="24"/>
          <w:szCs w:val="24"/>
          <w:lang w:eastAsia="ar-SA"/>
        </w:rPr>
      </w:pPr>
    </w:p>
    <w:p w:rsidR="005679F4" w:rsidRPr="005679F4" w:rsidRDefault="005679F4" w:rsidP="005679F4">
      <w:pPr>
        <w:jc w:val="both"/>
        <w:rPr>
          <w:rFonts w:ascii="Times New Roman" w:eastAsia="Times New Roman" w:hAnsi="Times New Roman" w:cs="Times New Roman"/>
          <w:sz w:val="24"/>
          <w:szCs w:val="24"/>
          <w:lang w:eastAsia="ar-SA"/>
        </w:rPr>
      </w:pPr>
      <w:r w:rsidRPr="005679F4">
        <w:rPr>
          <w:rFonts w:ascii="Times New Roman" w:eastAsia="Times New Roman" w:hAnsi="Times New Roman" w:cs="Times New Roman"/>
          <w:sz w:val="24"/>
          <w:szCs w:val="24"/>
          <w:lang w:eastAsia="ar-SA"/>
        </w:rPr>
        <w:t>Consignes de sécurité sur le bord des routes</w:t>
      </w:r>
    </w:p>
    <w:p w:rsidR="005679F4" w:rsidRPr="005679F4" w:rsidRDefault="005679F4" w:rsidP="005679F4">
      <w:pPr>
        <w:pStyle w:val="Paragraphedeliste"/>
        <w:numPr>
          <w:ilvl w:val="0"/>
          <w:numId w:val="26"/>
        </w:numPr>
        <w:jc w:val="both"/>
        <w:rPr>
          <w:rFonts w:ascii="Times New Roman" w:eastAsia="Times New Roman" w:hAnsi="Times New Roman" w:cs="Times New Roman"/>
          <w:sz w:val="24"/>
          <w:szCs w:val="24"/>
          <w:lang w:eastAsia="ar-SA"/>
        </w:rPr>
      </w:pPr>
      <w:r w:rsidRPr="005679F4">
        <w:rPr>
          <w:rFonts w:ascii="Times New Roman" w:eastAsia="Times New Roman" w:hAnsi="Times New Roman" w:cs="Times New Roman"/>
          <w:sz w:val="24"/>
          <w:szCs w:val="24"/>
          <w:lang w:eastAsia="ar-SA"/>
        </w:rPr>
        <w:t>Respectez les consignes données par les forces de l’ordre et les signaleurs.</w:t>
      </w:r>
    </w:p>
    <w:p w:rsidR="005679F4" w:rsidRPr="005679F4" w:rsidRDefault="005679F4" w:rsidP="005679F4">
      <w:pPr>
        <w:pStyle w:val="Paragraphedeliste"/>
        <w:numPr>
          <w:ilvl w:val="0"/>
          <w:numId w:val="26"/>
        </w:numPr>
        <w:jc w:val="both"/>
        <w:rPr>
          <w:rFonts w:ascii="Times New Roman" w:eastAsia="Times New Roman" w:hAnsi="Times New Roman" w:cs="Times New Roman"/>
          <w:sz w:val="24"/>
          <w:szCs w:val="24"/>
          <w:lang w:eastAsia="ar-SA"/>
        </w:rPr>
      </w:pPr>
      <w:r w:rsidRPr="005679F4">
        <w:rPr>
          <w:rFonts w:ascii="Times New Roman" w:eastAsia="Times New Roman" w:hAnsi="Times New Roman" w:cs="Times New Roman"/>
          <w:sz w:val="24"/>
          <w:szCs w:val="24"/>
          <w:lang w:eastAsia="ar-SA"/>
        </w:rPr>
        <w:t>Soyez très prudent lorsque vous ramassez les cadeaux distribués par la caravane publicitaire. Ne traversez pas la route pour les récupérer, elle les distribue des deux côtés de la route.</w:t>
      </w:r>
    </w:p>
    <w:p w:rsidR="005679F4" w:rsidRPr="005679F4" w:rsidRDefault="005679F4" w:rsidP="005679F4">
      <w:pPr>
        <w:pStyle w:val="Paragraphedeliste"/>
        <w:numPr>
          <w:ilvl w:val="0"/>
          <w:numId w:val="26"/>
        </w:numPr>
        <w:jc w:val="both"/>
        <w:rPr>
          <w:rFonts w:ascii="Times New Roman" w:eastAsia="Times New Roman" w:hAnsi="Times New Roman" w:cs="Times New Roman"/>
          <w:sz w:val="24"/>
          <w:szCs w:val="24"/>
          <w:lang w:eastAsia="ar-SA"/>
        </w:rPr>
      </w:pPr>
      <w:r w:rsidRPr="005679F4">
        <w:rPr>
          <w:rFonts w:ascii="Times New Roman" w:eastAsia="Times New Roman" w:hAnsi="Times New Roman" w:cs="Times New Roman"/>
          <w:sz w:val="24"/>
          <w:szCs w:val="24"/>
          <w:lang w:eastAsia="ar-SA"/>
        </w:rPr>
        <w:t>Ne courez pas à côté des coureurs. Pour leur sécurité, n’allez pas au-devant d’eux, même pour les encourager.</w:t>
      </w:r>
    </w:p>
    <w:p w:rsidR="005679F4" w:rsidRPr="005679F4" w:rsidRDefault="005679F4" w:rsidP="005679F4">
      <w:pPr>
        <w:pStyle w:val="Paragraphedeliste"/>
        <w:numPr>
          <w:ilvl w:val="0"/>
          <w:numId w:val="26"/>
        </w:numPr>
        <w:jc w:val="both"/>
        <w:rPr>
          <w:rFonts w:ascii="Times New Roman" w:eastAsia="Times New Roman" w:hAnsi="Times New Roman" w:cs="Times New Roman"/>
          <w:sz w:val="24"/>
          <w:szCs w:val="24"/>
          <w:lang w:eastAsia="ar-SA"/>
        </w:rPr>
      </w:pPr>
      <w:r w:rsidRPr="005679F4">
        <w:rPr>
          <w:rFonts w:ascii="Times New Roman" w:eastAsia="Times New Roman" w:hAnsi="Times New Roman" w:cs="Times New Roman"/>
          <w:sz w:val="24"/>
          <w:szCs w:val="24"/>
          <w:lang w:eastAsia="ar-SA"/>
        </w:rPr>
        <w:t>N’aspergez pas les coureurs.</w:t>
      </w:r>
    </w:p>
    <w:p w:rsidR="005679F4" w:rsidRPr="005679F4" w:rsidRDefault="005679F4" w:rsidP="005679F4">
      <w:pPr>
        <w:pStyle w:val="Paragraphedeliste"/>
        <w:numPr>
          <w:ilvl w:val="0"/>
          <w:numId w:val="26"/>
        </w:numPr>
        <w:jc w:val="both"/>
        <w:rPr>
          <w:rFonts w:ascii="Times New Roman" w:eastAsia="Times New Roman" w:hAnsi="Times New Roman" w:cs="Times New Roman"/>
          <w:sz w:val="24"/>
          <w:szCs w:val="24"/>
          <w:lang w:eastAsia="ar-SA"/>
        </w:rPr>
      </w:pPr>
      <w:r w:rsidRPr="005679F4">
        <w:rPr>
          <w:rFonts w:ascii="Times New Roman" w:eastAsia="Times New Roman" w:hAnsi="Times New Roman" w:cs="Times New Roman"/>
          <w:sz w:val="24"/>
          <w:szCs w:val="24"/>
          <w:lang w:eastAsia="ar-SA"/>
        </w:rPr>
        <w:t>Écartez-vous le plus possible de la chaussée. Les bas-côtés ou les ras du trottoir peuvent être éventuellement utilisés par les coureurs.</w:t>
      </w:r>
    </w:p>
    <w:p w:rsidR="005679F4" w:rsidRPr="005679F4" w:rsidRDefault="005679F4" w:rsidP="005679F4">
      <w:pPr>
        <w:pStyle w:val="Paragraphedeliste"/>
        <w:numPr>
          <w:ilvl w:val="0"/>
          <w:numId w:val="26"/>
        </w:numPr>
        <w:jc w:val="both"/>
        <w:rPr>
          <w:rFonts w:ascii="Times New Roman" w:eastAsia="Times New Roman" w:hAnsi="Times New Roman" w:cs="Times New Roman"/>
          <w:sz w:val="24"/>
          <w:szCs w:val="24"/>
          <w:lang w:eastAsia="ar-SA"/>
        </w:rPr>
      </w:pPr>
      <w:r w:rsidRPr="005679F4">
        <w:rPr>
          <w:rFonts w:ascii="Times New Roman" w:eastAsia="Times New Roman" w:hAnsi="Times New Roman" w:cs="Times New Roman"/>
          <w:sz w:val="24"/>
          <w:szCs w:val="24"/>
          <w:lang w:eastAsia="ar-SA"/>
        </w:rPr>
        <w:t>Restez derrière les barrières de sécurité s’il y en a.</w:t>
      </w:r>
    </w:p>
    <w:p w:rsidR="005679F4" w:rsidRPr="005679F4" w:rsidRDefault="005679F4" w:rsidP="005679F4">
      <w:pPr>
        <w:pStyle w:val="Paragraphedeliste"/>
        <w:numPr>
          <w:ilvl w:val="0"/>
          <w:numId w:val="26"/>
        </w:numPr>
        <w:jc w:val="both"/>
        <w:rPr>
          <w:rFonts w:ascii="Times New Roman" w:eastAsia="Times New Roman" w:hAnsi="Times New Roman" w:cs="Times New Roman"/>
          <w:sz w:val="24"/>
          <w:szCs w:val="24"/>
          <w:lang w:eastAsia="ar-SA"/>
        </w:rPr>
      </w:pPr>
      <w:r w:rsidRPr="005679F4">
        <w:rPr>
          <w:rFonts w:ascii="Times New Roman" w:eastAsia="Times New Roman" w:hAnsi="Times New Roman" w:cs="Times New Roman"/>
          <w:sz w:val="24"/>
          <w:szCs w:val="24"/>
          <w:lang w:eastAsia="ar-SA"/>
        </w:rPr>
        <w:t xml:space="preserve">N’empiétez pas sur la chaussée en prenant vos photos, vidéos et </w:t>
      </w:r>
      <w:proofErr w:type="spellStart"/>
      <w:r w:rsidRPr="005679F4">
        <w:rPr>
          <w:rFonts w:ascii="Times New Roman" w:eastAsia="Times New Roman" w:hAnsi="Times New Roman" w:cs="Times New Roman"/>
          <w:sz w:val="24"/>
          <w:szCs w:val="24"/>
          <w:lang w:eastAsia="ar-SA"/>
        </w:rPr>
        <w:t>selfies</w:t>
      </w:r>
      <w:proofErr w:type="spellEnd"/>
      <w:r w:rsidRPr="005679F4">
        <w:rPr>
          <w:rFonts w:ascii="Times New Roman" w:eastAsia="Times New Roman" w:hAnsi="Times New Roman" w:cs="Times New Roman"/>
          <w:sz w:val="24"/>
          <w:szCs w:val="24"/>
          <w:lang w:eastAsia="ar-SA"/>
        </w:rPr>
        <w:t>.</w:t>
      </w:r>
    </w:p>
    <w:p w:rsidR="005679F4" w:rsidRPr="005679F4" w:rsidRDefault="005679F4" w:rsidP="005679F4">
      <w:pPr>
        <w:pStyle w:val="Paragraphedeliste"/>
        <w:numPr>
          <w:ilvl w:val="0"/>
          <w:numId w:val="26"/>
        </w:numPr>
        <w:jc w:val="both"/>
        <w:rPr>
          <w:rFonts w:ascii="Times New Roman" w:eastAsia="Times New Roman" w:hAnsi="Times New Roman" w:cs="Times New Roman"/>
          <w:sz w:val="24"/>
          <w:szCs w:val="24"/>
          <w:lang w:eastAsia="ar-SA"/>
        </w:rPr>
      </w:pPr>
      <w:r w:rsidRPr="005679F4">
        <w:rPr>
          <w:rFonts w:ascii="Times New Roman" w:eastAsia="Times New Roman" w:hAnsi="Times New Roman" w:cs="Times New Roman"/>
          <w:sz w:val="24"/>
          <w:szCs w:val="24"/>
          <w:lang w:eastAsia="ar-SA"/>
        </w:rPr>
        <w:t>Les animaux de compagnie doivent être tenus en laisse.</w:t>
      </w:r>
    </w:p>
    <w:p w:rsidR="005679F4" w:rsidRPr="005679F4" w:rsidRDefault="005A1B8C" w:rsidP="005679F4">
      <w:pPr>
        <w:pStyle w:val="Paragraphedeliste"/>
        <w:numPr>
          <w:ilvl w:val="0"/>
          <w:numId w:val="26"/>
        </w:numPr>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Surve</w:t>
      </w:r>
      <w:r w:rsidR="004B2658">
        <w:rPr>
          <w:rFonts w:ascii="Times New Roman" w:eastAsia="Times New Roman" w:hAnsi="Times New Roman" w:cs="Times New Roman"/>
          <w:sz w:val="24"/>
          <w:szCs w:val="24"/>
          <w:lang w:eastAsia="ar-SA"/>
        </w:rPr>
        <w:t>i</w:t>
      </w:r>
      <w:r w:rsidR="005679F4" w:rsidRPr="005679F4">
        <w:rPr>
          <w:rFonts w:ascii="Times New Roman" w:eastAsia="Times New Roman" w:hAnsi="Times New Roman" w:cs="Times New Roman"/>
          <w:sz w:val="24"/>
          <w:szCs w:val="24"/>
          <w:lang w:eastAsia="ar-SA"/>
        </w:rPr>
        <w:t>llez vos enfants et tenez les plus jeunes d’entre eux par la main.</w:t>
      </w:r>
    </w:p>
    <w:p w:rsidR="005679F4" w:rsidRPr="005679F4" w:rsidRDefault="005679F4" w:rsidP="005A1B8C">
      <w:pPr>
        <w:pStyle w:val="Paragraphedeliste"/>
        <w:numPr>
          <w:ilvl w:val="0"/>
          <w:numId w:val="26"/>
        </w:numPr>
        <w:jc w:val="both"/>
        <w:rPr>
          <w:rFonts w:ascii="Times New Roman" w:eastAsia="Times New Roman" w:hAnsi="Times New Roman" w:cs="Times New Roman"/>
          <w:sz w:val="24"/>
          <w:szCs w:val="24"/>
          <w:lang w:eastAsia="ar-SA"/>
        </w:rPr>
      </w:pPr>
      <w:r w:rsidRPr="005679F4">
        <w:rPr>
          <w:rFonts w:ascii="Times New Roman" w:eastAsia="Times New Roman" w:hAnsi="Times New Roman" w:cs="Times New Roman"/>
          <w:sz w:val="24"/>
          <w:szCs w:val="24"/>
          <w:lang w:eastAsia="ar-SA"/>
        </w:rPr>
        <w:t xml:space="preserve">Respectez la dimension </w:t>
      </w:r>
      <w:r w:rsidR="004B2658" w:rsidRPr="005679F4">
        <w:rPr>
          <w:rFonts w:ascii="Times New Roman" w:eastAsia="Times New Roman" w:hAnsi="Times New Roman" w:cs="Times New Roman"/>
          <w:sz w:val="24"/>
          <w:szCs w:val="24"/>
          <w:lang w:eastAsia="ar-SA"/>
        </w:rPr>
        <w:t>écoresponsable</w:t>
      </w:r>
      <w:r w:rsidRPr="005679F4">
        <w:rPr>
          <w:rFonts w:ascii="Times New Roman" w:eastAsia="Times New Roman" w:hAnsi="Times New Roman" w:cs="Times New Roman"/>
          <w:sz w:val="24"/>
          <w:szCs w:val="24"/>
          <w:lang w:eastAsia="ar-SA"/>
        </w:rPr>
        <w:t xml:space="preserve"> du Tour, ne jetez pas vos déchets sur le bord des routes.</w:t>
      </w:r>
    </w:p>
    <w:p w:rsidR="005679F4" w:rsidRDefault="005679F4" w:rsidP="005679F4">
      <w:pPr>
        <w:pStyle w:val="Paragraphedeliste"/>
        <w:numPr>
          <w:ilvl w:val="0"/>
          <w:numId w:val="26"/>
        </w:numPr>
        <w:jc w:val="both"/>
        <w:rPr>
          <w:rFonts w:ascii="Times New Roman" w:eastAsia="Times New Roman" w:hAnsi="Times New Roman" w:cs="Times New Roman"/>
          <w:sz w:val="24"/>
          <w:szCs w:val="24"/>
          <w:lang w:eastAsia="ar-SA"/>
        </w:rPr>
      </w:pPr>
      <w:r w:rsidRPr="005679F4">
        <w:rPr>
          <w:rFonts w:ascii="Times New Roman" w:eastAsia="Times New Roman" w:hAnsi="Times New Roman" w:cs="Times New Roman"/>
          <w:sz w:val="24"/>
          <w:szCs w:val="24"/>
          <w:lang w:eastAsia="ar-SA"/>
        </w:rPr>
        <w:t>Attention aux coups de chaud ! Prenez avec vous de l’eau en quantité suffisante pour assurer une hydratation optimale, notamment des enfants et des personnes âgées.</w:t>
      </w:r>
    </w:p>
    <w:p w:rsidR="00F670B9" w:rsidRDefault="005679F4" w:rsidP="00271F65">
      <w:pPr>
        <w:rPr>
          <w:rStyle w:val="Lienhypertexte"/>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Et pour plus d’informations, rendez-vous sur le site </w:t>
      </w:r>
      <w:hyperlink r:id="rId18" w:history="1">
        <w:r w:rsidR="00CF7487" w:rsidRPr="00CF75E6">
          <w:rPr>
            <w:rStyle w:val="Lienhypertexte"/>
            <w:rFonts w:ascii="Times New Roman" w:eastAsia="Times New Roman" w:hAnsi="Times New Roman" w:cs="Times New Roman"/>
            <w:sz w:val="24"/>
            <w:szCs w:val="24"/>
            <w:lang w:eastAsia="ar-SA"/>
          </w:rPr>
          <w:t>www.tourdefrance-manche.fr</w:t>
        </w:r>
      </w:hyperlink>
    </w:p>
    <w:p w:rsidR="00607B57" w:rsidRPr="0067734C" w:rsidRDefault="00607B57" w:rsidP="00607B57">
      <w:pPr>
        <w:spacing w:after="160" w:line="259" w:lineRule="auto"/>
        <w:rPr>
          <w:rFonts w:ascii="Times New Roman" w:eastAsia="Times New Roman" w:hAnsi="Times New Roman" w:cs="Times New Roman"/>
          <w:b/>
          <w:sz w:val="24"/>
          <w:szCs w:val="24"/>
          <w:lang w:eastAsia="ar-SA"/>
        </w:rPr>
      </w:pPr>
      <w:r>
        <w:rPr>
          <w:rFonts w:ascii="Wingdings" w:eastAsia="Times New Roman" w:hAnsi="Wingdings" w:cs="Times New Roman"/>
          <w:b/>
          <w:sz w:val="24"/>
          <w:szCs w:val="24"/>
          <w:lang w:eastAsia="ar-SA"/>
        </w:rPr>
        <w:lastRenderedPageBreak/>
        <w:t></w:t>
      </w:r>
      <w:r>
        <w:rPr>
          <w:rFonts w:ascii="Wingdings" w:eastAsia="Times New Roman" w:hAnsi="Wingdings" w:cs="Times New Roman"/>
          <w:b/>
          <w:sz w:val="24"/>
          <w:szCs w:val="24"/>
          <w:lang w:eastAsia="ar-SA"/>
        </w:rPr>
        <w:t></w:t>
      </w:r>
      <w:r w:rsidRPr="0067734C">
        <w:rPr>
          <w:rFonts w:ascii="Times New Roman" w:eastAsia="Times New Roman" w:hAnsi="Times New Roman" w:cs="Times New Roman"/>
          <w:b/>
          <w:sz w:val="24"/>
          <w:szCs w:val="24"/>
          <w:lang w:eastAsia="ar-SA"/>
        </w:rPr>
        <w:t>Internet :</w:t>
      </w:r>
    </w:p>
    <w:p w:rsidR="00607B57" w:rsidRPr="005A1B8C" w:rsidRDefault="00607B57" w:rsidP="00607B57">
      <w:pPr>
        <w:spacing w:after="160" w:line="259" w:lineRule="auto"/>
        <w:rPr>
          <w:rFonts w:ascii="Times New Roman" w:eastAsia="Times New Roman" w:hAnsi="Times New Roman" w:cs="Times New Roman"/>
          <w:sz w:val="24"/>
          <w:szCs w:val="24"/>
          <w:lang w:eastAsia="ar-SA"/>
        </w:rPr>
      </w:pPr>
      <w:r w:rsidRPr="005A1B8C">
        <w:rPr>
          <w:rFonts w:ascii="Times New Roman" w:eastAsia="Times New Roman" w:hAnsi="Times New Roman" w:cs="Times New Roman"/>
          <w:sz w:val="24"/>
          <w:szCs w:val="24"/>
          <w:lang w:eastAsia="ar-SA"/>
        </w:rPr>
        <w:t xml:space="preserve"> Réunion publique d’information le 16 juin 2016 </w:t>
      </w:r>
      <w:r>
        <w:rPr>
          <w:rFonts w:ascii="Times New Roman" w:eastAsia="Times New Roman" w:hAnsi="Times New Roman" w:cs="Times New Roman"/>
          <w:sz w:val="24"/>
          <w:szCs w:val="24"/>
          <w:lang w:eastAsia="ar-SA"/>
        </w:rPr>
        <w:t xml:space="preserve">à la </w:t>
      </w:r>
      <w:r w:rsidRPr="005A1B8C">
        <w:rPr>
          <w:rFonts w:ascii="Times New Roman" w:eastAsia="Times New Roman" w:hAnsi="Times New Roman" w:cs="Times New Roman"/>
          <w:sz w:val="24"/>
          <w:szCs w:val="24"/>
          <w:lang w:eastAsia="ar-SA"/>
        </w:rPr>
        <w:t>salle polyvalente à 20H</w:t>
      </w:r>
    </w:p>
    <w:p w:rsidR="00607B57" w:rsidRDefault="00607B57" w:rsidP="00607B57">
      <w:pPr>
        <w:spacing w:after="160" w:line="259" w:lineRule="auto"/>
        <w:rPr>
          <w:rFonts w:ascii="Times New Roman" w:eastAsia="Times New Roman" w:hAnsi="Times New Roman" w:cs="Times New Roman"/>
          <w:sz w:val="24"/>
          <w:szCs w:val="24"/>
          <w:lang w:eastAsia="ar-SA"/>
        </w:rPr>
      </w:pPr>
      <w:r w:rsidRPr="005A1B8C">
        <w:rPr>
          <w:rFonts w:ascii="Times New Roman" w:eastAsia="Times New Roman" w:hAnsi="Times New Roman" w:cs="Times New Roman"/>
          <w:sz w:val="24"/>
          <w:szCs w:val="24"/>
          <w:lang w:eastAsia="ar-SA"/>
        </w:rPr>
        <w:t>OZONE</w:t>
      </w:r>
      <w:r>
        <w:rPr>
          <w:rFonts w:ascii="Times New Roman" w:eastAsia="Times New Roman" w:hAnsi="Times New Roman" w:cs="Times New Roman"/>
          <w:sz w:val="24"/>
          <w:szCs w:val="24"/>
          <w:lang w:eastAsia="ar-SA"/>
        </w:rPr>
        <w:t xml:space="preserve">, </w:t>
      </w:r>
      <w:r w:rsidRPr="005A1B8C">
        <w:rPr>
          <w:rFonts w:ascii="Times New Roman" w:eastAsia="Times New Roman" w:hAnsi="Times New Roman" w:cs="Times New Roman"/>
          <w:sz w:val="24"/>
          <w:szCs w:val="24"/>
          <w:lang w:eastAsia="ar-SA"/>
        </w:rPr>
        <w:t>le créateur de connections Internet haut débit pour tous présentera « l’internet haut débit par le MIMO</w:t>
      </w:r>
      <w:r>
        <w:rPr>
          <w:rFonts w:ascii="Times New Roman" w:eastAsia="Times New Roman" w:hAnsi="Times New Roman" w:cs="Times New Roman"/>
          <w:sz w:val="24"/>
          <w:szCs w:val="24"/>
          <w:lang w:eastAsia="ar-SA"/>
        </w:rPr>
        <w:t>, multiple-input, multiple output en français : entrées multiples sorties multiples » C’est une technologie sans fil qui utilise plusieurs transmetteurs et récepteurs de transfert des données en même temps.</w:t>
      </w:r>
    </w:p>
    <w:p w:rsidR="00607B57" w:rsidRDefault="00607B57" w:rsidP="00607B57">
      <w:pPr>
        <w:tabs>
          <w:tab w:val="left" w:pos="6917"/>
        </w:tabs>
        <w:spacing w:after="160" w:line="259" w:lineRule="auto"/>
        <w:rPr>
          <w:rFonts w:ascii="Times New Roman" w:eastAsia="Times New Roman" w:hAnsi="Times New Roman" w:cs="Times New Roman"/>
          <w:color w:val="1F497D" w:themeColor="text2"/>
          <w:sz w:val="24"/>
          <w:szCs w:val="24"/>
          <w:u w:val="single"/>
          <w:lang w:eastAsia="ar-SA"/>
        </w:rPr>
      </w:pPr>
      <w:r w:rsidRPr="005A1B8C">
        <w:rPr>
          <w:rFonts w:ascii="Times New Roman" w:eastAsia="Times New Roman" w:hAnsi="Times New Roman" w:cs="Times New Roman"/>
          <w:sz w:val="24"/>
          <w:szCs w:val="24"/>
          <w:lang w:eastAsia="ar-SA"/>
        </w:rPr>
        <w:t>Site</w:t>
      </w:r>
      <w:r>
        <w:rPr>
          <w:rFonts w:ascii="Times New Roman" w:eastAsia="Times New Roman" w:hAnsi="Times New Roman" w:cs="Times New Roman"/>
          <w:sz w:val="24"/>
          <w:szCs w:val="24"/>
          <w:lang w:eastAsia="ar-SA"/>
        </w:rPr>
        <w:t xml:space="preserve"> : </w:t>
      </w:r>
      <w:hyperlink r:id="rId19" w:history="1">
        <w:r w:rsidR="00FA381D" w:rsidRPr="00006B8A">
          <w:rPr>
            <w:rStyle w:val="Lienhypertexte"/>
            <w:rFonts w:ascii="Times New Roman" w:eastAsia="Times New Roman" w:hAnsi="Times New Roman" w:cs="Times New Roman"/>
            <w:sz w:val="24"/>
            <w:szCs w:val="24"/>
            <w:lang w:eastAsia="ar-SA"/>
          </w:rPr>
          <w:t>www.ozone.net</w:t>
        </w:r>
      </w:hyperlink>
    </w:p>
    <w:p w:rsidR="00FA381D" w:rsidRDefault="00FA381D" w:rsidP="00607B57">
      <w:pPr>
        <w:tabs>
          <w:tab w:val="left" w:pos="6917"/>
        </w:tabs>
        <w:spacing w:after="160" w:line="259" w:lineRule="auto"/>
        <w:rPr>
          <w:rFonts w:ascii="Times New Roman" w:eastAsia="Times New Roman" w:hAnsi="Times New Roman" w:cs="Times New Roman"/>
          <w:color w:val="1F497D" w:themeColor="text2"/>
          <w:sz w:val="24"/>
          <w:szCs w:val="24"/>
          <w:u w:val="single"/>
          <w:lang w:eastAsia="ar-SA"/>
        </w:rPr>
      </w:pPr>
    </w:p>
    <w:p w:rsidR="00440CC0" w:rsidRPr="0067734C" w:rsidRDefault="00440CC0" w:rsidP="00440CC0">
      <w:pPr>
        <w:spacing w:after="160" w:line="259" w:lineRule="auto"/>
        <w:rPr>
          <w:rFonts w:ascii="Times New Roman" w:eastAsia="Times New Roman" w:hAnsi="Times New Roman" w:cs="Times New Roman"/>
          <w:b/>
          <w:sz w:val="24"/>
          <w:szCs w:val="24"/>
          <w:lang w:eastAsia="ar-SA"/>
        </w:rPr>
      </w:pPr>
      <w:r>
        <w:rPr>
          <w:rFonts w:ascii="Wingdings" w:eastAsia="Times New Roman" w:hAnsi="Wingdings" w:cs="Times New Roman"/>
          <w:b/>
          <w:sz w:val="24"/>
          <w:szCs w:val="24"/>
          <w:lang w:eastAsia="ar-SA"/>
        </w:rPr>
        <w:t></w:t>
      </w:r>
      <w:r>
        <w:rPr>
          <w:rFonts w:ascii="Wingdings" w:eastAsia="Times New Roman" w:hAnsi="Wingdings" w:cs="Times New Roman"/>
          <w:b/>
          <w:sz w:val="24"/>
          <w:szCs w:val="24"/>
          <w:lang w:eastAsia="ar-SA"/>
        </w:rPr>
        <w:t></w:t>
      </w:r>
      <w:r>
        <w:rPr>
          <w:rFonts w:ascii="Times New Roman" w:eastAsia="Times New Roman" w:hAnsi="Times New Roman" w:cs="Times New Roman"/>
          <w:b/>
          <w:sz w:val="24"/>
          <w:szCs w:val="24"/>
          <w:lang w:eastAsia="ar-SA"/>
        </w:rPr>
        <w:t>Ordures ménagères</w:t>
      </w:r>
      <w:r w:rsidRPr="0067734C">
        <w:rPr>
          <w:rFonts w:ascii="Times New Roman" w:eastAsia="Times New Roman" w:hAnsi="Times New Roman" w:cs="Times New Roman"/>
          <w:b/>
          <w:sz w:val="24"/>
          <w:szCs w:val="24"/>
          <w:lang w:eastAsia="ar-SA"/>
        </w:rPr>
        <w:t> :</w:t>
      </w:r>
      <w:r>
        <w:rPr>
          <w:rFonts w:ascii="Times New Roman" w:eastAsia="Times New Roman" w:hAnsi="Times New Roman" w:cs="Times New Roman"/>
          <w:b/>
          <w:sz w:val="24"/>
          <w:szCs w:val="24"/>
          <w:lang w:eastAsia="ar-SA"/>
        </w:rPr>
        <w:t xml:space="preserve"> </w:t>
      </w:r>
      <w:r w:rsidR="00FA381D">
        <w:rPr>
          <w:rFonts w:ascii="Times New Roman" w:eastAsia="Times New Roman" w:hAnsi="Times New Roman" w:cs="Times New Roman"/>
          <w:b/>
          <w:sz w:val="24"/>
          <w:szCs w:val="24"/>
          <w:lang w:eastAsia="ar-SA"/>
        </w:rPr>
        <w:t>juillet et août</w:t>
      </w:r>
    </w:p>
    <w:p w:rsidR="00440CC0" w:rsidRDefault="00440CC0" w:rsidP="00440CC0">
      <w:pPr>
        <w:jc w:val="both"/>
        <w:rPr>
          <w:rStyle w:val="Lienhypertexte"/>
          <w:rFonts w:ascii="Times New Roman" w:eastAsia="Times New Roman" w:hAnsi="Times New Roman" w:cs="Times New Roman"/>
          <w:color w:val="auto"/>
          <w:sz w:val="24"/>
          <w:szCs w:val="24"/>
          <w:u w:val="none"/>
          <w:lang w:eastAsia="ar-SA"/>
        </w:rPr>
      </w:pPr>
      <w:r w:rsidRPr="00440CC0">
        <w:rPr>
          <w:rStyle w:val="Lienhypertexte"/>
          <w:rFonts w:ascii="Times New Roman" w:eastAsia="Times New Roman" w:hAnsi="Times New Roman" w:cs="Times New Roman"/>
          <w:color w:val="auto"/>
          <w:sz w:val="24"/>
          <w:szCs w:val="24"/>
          <w:u w:val="none"/>
          <w:lang w:eastAsia="ar-SA"/>
        </w:rPr>
        <w:t>Pirou plage : lundi, mercredi et vendredi. Inchangé pour les autres villages (lundi et jeudi).</w:t>
      </w:r>
    </w:p>
    <w:p w:rsidR="00C147ED" w:rsidRDefault="00C147ED" w:rsidP="00440CC0">
      <w:pPr>
        <w:jc w:val="both"/>
        <w:rPr>
          <w:rStyle w:val="Lienhypertexte"/>
          <w:rFonts w:ascii="Times New Roman" w:eastAsia="Times New Roman" w:hAnsi="Times New Roman" w:cs="Times New Roman"/>
          <w:color w:val="auto"/>
          <w:sz w:val="24"/>
          <w:szCs w:val="24"/>
          <w:u w:val="none"/>
          <w:lang w:eastAsia="ar-SA"/>
        </w:rPr>
      </w:pPr>
    </w:p>
    <w:p w:rsidR="00C147ED" w:rsidRPr="0067734C" w:rsidRDefault="00C147ED" w:rsidP="00C147ED">
      <w:pPr>
        <w:spacing w:after="160" w:line="259" w:lineRule="auto"/>
        <w:rPr>
          <w:rFonts w:ascii="Times New Roman" w:eastAsia="Times New Roman" w:hAnsi="Times New Roman" w:cs="Times New Roman"/>
          <w:b/>
          <w:sz w:val="24"/>
          <w:szCs w:val="24"/>
          <w:lang w:eastAsia="ar-SA"/>
        </w:rPr>
      </w:pPr>
      <w:r>
        <w:rPr>
          <w:rFonts w:ascii="Wingdings" w:eastAsia="Times New Roman" w:hAnsi="Wingdings" w:cs="Times New Roman"/>
          <w:b/>
          <w:sz w:val="24"/>
          <w:szCs w:val="24"/>
          <w:lang w:eastAsia="ar-SA"/>
        </w:rPr>
        <w:t></w:t>
      </w:r>
      <w:r>
        <w:rPr>
          <w:rFonts w:ascii="Wingdings" w:eastAsia="Times New Roman" w:hAnsi="Wingdings" w:cs="Times New Roman"/>
          <w:b/>
          <w:sz w:val="24"/>
          <w:szCs w:val="24"/>
          <w:lang w:eastAsia="ar-SA"/>
        </w:rPr>
        <w:t></w:t>
      </w:r>
      <w:r>
        <w:rPr>
          <w:rFonts w:ascii="Times New Roman" w:eastAsia="Times New Roman" w:hAnsi="Times New Roman" w:cs="Times New Roman"/>
          <w:b/>
          <w:sz w:val="24"/>
          <w:szCs w:val="24"/>
          <w:lang w:eastAsia="ar-SA"/>
        </w:rPr>
        <w:t>Déchetterie communautaire</w:t>
      </w:r>
    </w:p>
    <w:p w:rsidR="004B2658" w:rsidRDefault="00FA381D" w:rsidP="00FA381D">
      <w:pPr>
        <w:jc w:val="center"/>
        <w:rPr>
          <w:rStyle w:val="Lienhypertexte"/>
          <w:rFonts w:ascii="Times New Roman" w:eastAsia="Times New Roman" w:hAnsi="Times New Roman" w:cs="Times New Roman"/>
          <w:color w:val="auto"/>
          <w:sz w:val="32"/>
          <w:szCs w:val="32"/>
          <w:u w:val="none"/>
          <w:lang w:eastAsia="ar-SA"/>
        </w:rPr>
      </w:pPr>
      <w:r>
        <w:rPr>
          <w:rFonts w:ascii="Times New Roman" w:eastAsia="Times New Roman" w:hAnsi="Times New Roman" w:cs="Times New Roman"/>
          <w:noProof/>
          <w:sz w:val="32"/>
          <w:szCs w:val="32"/>
          <w:lang w:eastAsia="fr-FR"/>
        </w:rPr>
        <w:drawing>
          <wp:inline distT="0" distB="0" distL="0" distR="0">
            <wp:extent cx="5124450" cy="3028950"/>
            <wp:effectExtent l="0" t="0" r="0" b="0"/>
            <wp:docPr id="3" name="Image 3" descr="C:\Users\Poste 3\Documents\déchett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ste 3\Documents\déchetterie.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187" t="14657" r="4798" b="10166"/>
                    <a:stretch/>
                  </pic:blipFill>
                  <pic:spPr bwMode="auto">
                    <a:xfrm>
                      <a:off x="0" y="0"/>
                      <a:ext cx="5127225" cy="3030590"/>
                    </a:xfrm>
                    <a:prstGeom prst="rect">
                      <a:avLst/>
                    </a:prstGeom>
                    <a:noFill/>
                    <a:ln>
                      <a:noFill/>
                    </a:ln>
                    <a:extLst>
                      <a:ext uri="{53640926-AAD7-44D8-BBD7-CCE9431645EC}">
                        <a14:shadowObscured xmlns:a14="http://schemas.microsoft.com/office/drawing/2010/main"/>
                      </a:ext>
                    </a:extLst>
                  </pic:spPr>
                </pic:pic>
              </a:graphicData>
            </a:graphic>
          </wp:inline>
        </w:drawing>
      </w:r>
    </w:p>
    <w:p w:rsidR="00C147ED" w:rsidRDefault="00C147ED" w:rsidP="00271F65">
      <w:pPr>
        <w:rPr>
          <w:rStyle w:val="Lienhypertexte"/>
          <w:rFonts w:ascii="Times New Roman" w:eastAsia="Times New Roman" w:hAnsi="Times New Roman" w:cs="Times New Roman"/>
          <w:b/>
          <w:color w:val="auto"/>
          <w:sz w:val="32"/>
          <w:szCs w:val="32"/>
          <w:u w:val="none"/>
          <w:lang w:eastAsia="ar-SA"/>
        </w:rPr>
      </w:pPr>
    </w:p>
    <w:p w:rsidR="004B2658" w:rsidRPr="00451CFB" w:rsidRDefault="004B2658" w:rsidP="00271F65">
      <w:pPr>
        <w:rPr>
          <w:rStyle w:val="Lienhypertexte"/>
          <w:rFonts w:ascii="Times New Roman" w:eastAsia="Times New Roman" w:hAnsi="Times New Roman" w:cs="Times New Roman"/>
          <w:b/>
          <w:color w:val="auto"/>
          <w:sz w:val="32"/>
          <w:szCs w:val="32"/>
          <w:u w:val="none"/>
          <w:lang w:eastAsia="ar-SA"/>
        </w:rPr>
      </w:pPr>
      <w:r w:rsidRPr="00451CFB">
        <w:rPr>
          <w:rStyle w:val="Lienhypertexte"/>
          <w:rFonts w:ascii="Times New Roman" w:eastAsia="Times New Roman" w:hAnsi="Times New Roman" w:cs="Times New Roman"/>
          <w:b/>
          <w:color w:val="auto"/>
          <w:sz w:val="32"/>
          <w:szCs w:val="32"/>
          <w:u w:val="none"/>
          <w:lang w:eastAsia="ar-SA"/>
        </w:rPr>
        <w:t>RAPPEL à l’ordre des propriétaires de chiens.</w:t>
      </w:r>
    </w:p>
    <w:p w:rsidR="004B2658" w:rsidRPr="004B2658" w:rsidRDefault="004B2658" w:rsidP="00271F65">
      <w:pPr>
        <w:rPr>
          <w:rFonts w:ascii="Times New Roman" w:eastAsia="Times New Roman" w:hAnsi="Times New Roman" w:cs="Times New Roman"/>
          <w:sz w:val="24"/>
          <w:szCs w:val="24"/>
          <w:lang w:eastAsia="ar-SA"/>
        </w:rPr>
      </w:pPr>
      <w:r w:rsidRPr="004B2658">
        <w:rPr>
          <w:rStyle w:val="Lienhypertexte"/>
          <w:rFonts w:ascii="Times New Roman" w:eastAsia="Times New Roman" w:hAnsi="Times New Roman" w:cs="Times New Roman"/>
          <w:color w:val="auto"/>
          <w:sz w:val="24"/>
          <w:szCs w:val="24"/>
          <w:u w:val="none"/>
          <w:lang w:eastAsia="ar-SA"/>
        </w:rPr>
        <w:t>Pirou doit rester propre en particulier la digue</w:t>
      </w:r>
      <w:r w:rsidR="00B23651">
        <w:rPr>
          <w:rStyle w:val="Lienhypertexte"/>
          <w:rFonts w:ascii="Times New Roman" w:eastAsia="Times New Roman" w:hAnsi="Times New Roman" w:cs="Times New Roman"/>
          <w:color w:val="auto"/>
          <w:sz w:val="24"/>
          <w:szCs w:val="24"/>
          <w:u w:val="none"/>
          <w:lang w:eastAsia="ar-SA"/>
        </w:rPr>
        <w:t xml:space="preserve">, </w:t>
      </w:r>
      <w:r w:rsidRPr="004B2658">
        <w:rPr>
          <w:rStyle w:val="Lienhypertexte"/>
          <w:rFonts w:ascii="Times New Roman" w:eastAsia="Times New Roman" w:hAnsi="Times New Roman" w:cs="Times New Roman"/>
          <w:color w:val="auto"/>
          <w:sz w:val="24"/>
          <w:szCs w:val="24"/>
          <w:u w:val="none"/>
          <w:lang w:eastAsia="ar-SA"/>
        </w:rPr>
        <w:t>les trottoirs et les espaces verts</w:t>
      </w:r>
      <w:r w:rsidR="00B23651">
        <w:rPr>
          <w:rStyle w:val="Lienhypertexte"/>
          <w:rFonts w:ascii="Times New Roman" w:eastAsia="Times New Roman" w:hAnsi="Times New Roman" w:cs="Times New Roman"/>
          <w:color w:val="auto"/>
          <w:sz w:val="24"/>
          <w:szCs w:val="24"/>
          <w:u w:val="none"/>
          <w:lang w:eastAsia="ar-SA"/>
        </w:rPr>
        <w:t>. Aimer son chien c’est aussi l’éduquer. Des sacs sont mis</w:t>
      </w:r>
      <w:r w:rsidR="00333C65">
        <w:rPr>
          <w:rStyle w:val="Lienhypertexte"/>
          <w:rFonts w:ascii="Times New Roman" w:eastAsia="Times New Roman" w:hAnsi="Times New Roman" w:cs="Times New Roman"/>
          <w:color w:val="auto"/>
          <w:sz w:val="24"/>
          <w:szCs w:val="24"/>
          <w:u w:val="none"/>
          <w:lang w:eastAsia="ar-SA"/>
        </w:rPr>
        <w:t xml:space="preserve"> à</w:t>
      </w:r>
      <w:r w:rsidR="00B23651">
        <w:rPr>
          <w:rStyle w:val="Lienhypertexte"/>
          <w:rFonts w:ascii="Times New Roman" w:eastAsia="Times New Roman" w:hAnsi="Times New Roman" w:cs="Times New Roman"/>
          <w:color w:val="auto"/>
          <w:sz w:val="24"/>
          <w:szCs w:val="24"/>
          <w:u w:val="none"/>
          <w:lang w:eastAsia="ar-SA"/>
        </w:rPr>
        <w:t xml:space="preserve"> votre disposition à plusieurs endroits ayez un comportement citoyen.</w:t>
      </w:r>
    </w:p>
    <w:p w:rsidR="00F670B9" w:rsidRDefault="00F670B9" w:rsidP="00F670B9">
      <w:pPr>
        <w:suppressAutoHyphens/>
        <w:spacing w:after="0" w:line="240" w:lineRule="auto"/>
        <w:rPr>
          <w:rFonts w:ascii="Times New Roman" w:eastAsia="Times New Roman" w:hAnsi="Times New Roman" w:cs="Times New Roman"/>
          <w:b/>
          <w:sz w:val="20"/>
          <w:szCs w:val="20"/>
          <w:lang w:eastAsia="ar-SA"/>
        </w:rPr>
      </w:pPr>
    </w:p>
    <w:p w:rsidR="006D2410" w:rsidRDefault="006D2410" w:rsidP="005D4FE3">
      <w:pPr>
        <w:jc w:val="both"/>
        <w:rPr>
          <w:rFonts w:ascii="Times New Roman" w:eastAsia="Times New Roman" w:hAnsi="Times New Roman" w:cs="Times New Roman"/>
          <w:b/>
          <w:sz w:val="24"/>
          <w:szCs w:val="24"/>
          <w:lang w:eastAsia="ar-SA"/>
        </w:rPr>
      </w:pPr>
    </w:p>
    <w:p w:rsidR="001A58BE" w:rsidRPr="002C0916" w:rsidRDefault="001A58BE" w:rsidP="001A58BE">
      <w:pPr>
        <w:suppressAutoHyphens/>
        <w:spacing w:after="0" w:line="240" w:lineRule="auto"/>
        <w:jc w:val="both"/>
        <w:rPr>
          <w:rFonts w:ascii="Times New Roman" w:hAnsi="Times New Roman" w:cs="Times New Roman"/>
          <w:sz w:val="26"/>
          <w:szCs w:val="26"/>
          <w:u w:val="single"/>
          <w:lang w:eastAsia="ar-SA"/>
        </w:rPr>
      </w:pPr>
      <w:r w:rsidRPr="002C0916">
        <w:rPr>
          <w:rFonts w:ascii="Wingdings" w:hAnsi="Wingdings" w:cs="Wingdings"/>
          <w:b/>
          <w:bCs/>
          <w:sz w:val="26"/>
          <w:szCs w:val="26"/>
          <w:u w:val="single"/>
          <w:lang w:eastAsia="ar-SA"/>
        </w:rPr>
        <w:t></w:t>
      </w:r>
      <w:r w:rsidRPr="002C0916">
        <w:rPr>
          <w:rFonts w:ascii="Times New Roman" w:hAnsi="Times New Roman" w:cs="Times New Roman"/>
          <w:b/>
          <w:bCs/>
          <w:sz w:val="26"/>
          <w:szCs w:val="26"/>
          <w:u w:val="single"/>
          <w:lang w:eastAsia="ar-SA"/>
        </w:rPr>
        <w:t>Site internet de la ville de Pirou</w:t>
      </w:r>
    </w:p>
    <w:p w:rsidR="001A58BE" w:rsidRDefault="001A58BE" w:rsidP="001A58BE">
      <w:pPr>
        <w:suppressAutoHyphens/>
        <w:spacing w:after="0" w:line="240" w:lineRule="auto"/>
        <w:jc w:val="both"/>
        <w:rPr>
          <w:rFonts w:ascii="Times New Roman" w:hAnsi="Times New Roman" w:cs="Times New Roman"/>
          <w:sz w:val="18"/>
          <w:szCs w:val="18"/>
          <w:lang w:eastAsia="ar-SA"/>
        </w:rPr>
      </w:pPr>
      <w:r>
        <w:rPr>
          <w:noProof/>
          <w:lang w:eastAsia="fr-FR"/>
        </w:rPr>
        <w:drawing>
          <wp:anchor distT="0" distB="0" distL="114300" distR="114300" simplePos="0" relativeHeight="251663360" behindDoc="0" locked="0" layoutInCell="1" allowOverlap="1" wp14:anchorId="1EE13EA8" wp14:editId="422D6828">
            <wp:simplePos x="0" y="0"/>
            <wp:positionH relativeFrom="column">
              <wp:posOffset>3611245</wp:posOffset>
            </wp:positionH>
            <wp:positionV relativeFrom="paragraph">
              <wp:posOffset>85090</wp:posOffset>
            </wp:positionV>
            <wp:extent cx="1138555" cy="1138555"/>
            <wp:effectExtent l="0" t="0" r="4445" b="4445"/>
            <wp:wrapNone/>
            <wp:docPr id="10" name="Image 10" descr="static_qr_code_withou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tic_qr_code_without_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8555" cy="1138555"/>
                    </a:xfrm>
                    <a:prstGeom prst="rect">
                      <a:avLst/>
                    </a:prstGeom>
                    <a:noFill/>
                  </pic:spPr>
                </pic:pic>
              </a:graphicData>
            </a:graphic>
            <wp14:sizeRelH relativeFrom="page">
              <wp14:pctWidth>0</wp14:pctWidth>
            </wp14:sizeRelH>
            <wp14:sizeRelV relativeFrom="page">
              <wp14:pctHeight>0</wp14:pctHeight>
            </wp14:sizeRelV>
          </wp:anchor>
        </w:drawing>
      </w:r>
    </w:p>
    <w:p w:rsidR="001A58BE" w:rsidRDefault="001A58BE" w:rsidP="001A58BE">
      <w:pPr>
        <w:suppressAutoHyphens/>
        <w:spacing w:after="0" w:line="240" w:lineRule="auto"/>
        <w:jc w:val="both"/>
        <w:rPr>
          <w:rFonts w:ascii="Times New Roman" w:hAnsi="Times New Roman" w:cs="Times New Roman"/>
          <w:sz w:val="18"/>
          <w:szCs w:val="18"/>
          <w:lang w:eastAsia="ar-SA"/>
        </w:rPr>
      </w:pPr>
    </w:p>
    <w:p w:rsidR="001A58BE" w:rsidRDefault="001A58BE" w:rsidP="001A58BE">
      <w:pPr>
        <w:suppressAutoHyphens/>
        <w:spacing w:after="0" w:line="240" w:lineRule="auto"/>
        <w:jc w:val="both"/>
        <w:rPr>
          <w:rStyle w:val="Lienhypertexte"/>
          <w:rFonts w:ascii="Times New Roman" w:hAnsi="Times New Roman" w:cs="Times New Roman"/>
          <w:sz w:val="24"/>
          <w:szCs w:val="24"/>
          <w:lang w:eastAsia="ar-SA"/>
        </w:rPr>
      </w:pPr>
      <w:hyperlink r:id="rId22" w:history="1">
        <w:r w:rsidRPr="00200903">
          <w:rPr>
            <w:rStyle w:val="Lienhypertexte"/>
            <w:rFonts w:ascii="Times New Roman" w:hAnsi="Times New Roman" w:cs="Times New Roman"/>
            <w:sz w:val="24"/>
            <w:szCs w:val="24"/>
            <w:lang w:eastAsia="ar-SA"/>
          </w:rPr>
          <w:t>http://www.ville-pirou.fr/</w:t>
        </w:r>
      </w:hyperlink>
    </w:p>
    <w:p w:rsidR="001A58BE" w:rsidRPr="00200903" w:rsidRDefault="001A58BE" w:rsidP="001A58BE">
      <w:pPr>
        <w:suppressAutoHyphens/>
        <w:spacing w:after="0" w:line="240" w:lineRule="auto"/>
        <w:jc w:val="both"/>
        <w:rPr>
          <w:rFonts w:ascii="Times New Roman" w:hAnsi="Times New Roman" w:cs="Times New Roman"/>
          <w:sz w:val="24"/>
          <w:szCs w:val="24"/>
          <w:lang w:eastAsia="ar-SA"/>
        </w:rPr>
      </w:pPr>
    </w:p>
    <w:p w:rsidR="00522603" w:rsidRDefault="00522603" w:rsidP="00522603">
      <w:pPr>
        <w:jc w:val="center"/>
        <w:rPr>
          <w:rFonts w:ascii="Times New Roman" w:eastAsia="Times New Roman" w:hAnsi="Times New Roman" w:cs="Times New Roman"/>
          <w:b/>
          <w:sz w:val="24"/>
          <w:szCs w:val="24"/>
          <w:lang w:eastAsia="ar-SA"/>
        </w:rPr>
        <w:sectPr w:rsidR="00522603" w:rsidSect="00795E88">
          <w:pgSz w:w="11906" w:h="16838"/>
          <w:pgMar w:top="284" w:right="991" w:bottom="284" w:left="1417" w:header="708" w:footer="708" w:gutter="0"/>
          <w:cols w:space="708"/>
          <w:docGrid w:linePitch="360"/>
        </w:sectPr>
      </w:pPr>
    </w:p>
    <w:p w:rsidR="00795E88" w:rsidRPr="00795E88" w:rsidRDefault="00271F65" w:rsidP="00271F65">
      <w:pPr>
        <w:tabs>
          <w:tab w:val="left" w:pos="7230"/>
          <w:tab w:val="left" w:pos="7938"/>
        </w:tabs>
        <w:suppressAutoHyphens/>
        <w:spacing w:after="0" w:line="240" w:lineRule="auto"/>
        <w:ind w:right="245"/>
        <w:jc w:val="center"/>
        <w:rPr>
          <w:rFonts w:ascii="Comic Sans MS" w:eastAsia="Times New Roman" w:hAnsi="Comic Sans MS" w:cs="Times New Roman"/>
          <w:b/>
          <w:bCs/>
          <w:sz w:val="24"/>
          <w:szCs w:val="24"/>
          <w:u w:val="single"/>
          <w:lang w:eastAsia="ar-SA"/>
        </w:rPr>
      </w:pPr>
      <w:r>
        <w:rPr>
          <w:rFonts w:ascii="Comic Sans MS" w:eastAsia="Times New Roman" w:hAnsi="Comic Sans MS" w:cs="Times New Roman"/>
          <w:b/>
          <w:bCs/>
          <w:sz w:val="24"/>
          <w:szCs w:val="24"/>
          <w:u w:val="single"/>
          <w:lang w:eastAsia="ar-SA"/>
        </w:rPr>
        <w:lastRenderedPageBreak/>
        <w:t xml:space="preserve">ANIMATIONS ETE : </w:t>
      </w:r>
      <w:r w:rsidR="00795E88" w:rsidRPr="00795E88">
        <w:rPr>
          <w:rFonts w:ascii="Comic Sans MS" w:eastAsia="Times New Roman" w:hAnsi="Comic Sans MS" w:cs="Times New Roman"/>
          <w:b/>
          <w:bCs/>
          <w:sz w:val="24"/>
          <w:szCs w:val="24"/>
          <w:u w:val="single"/>
          <w:lang w:eastAsia="ar-SA"/>
        </w:rPr>
        <w:t>PROGRAMME JUILLET</w:t>
      </w:r>
    </w:p>
    <w:tbl>
      <w:tblPr>
        <w:tblpPr w:leftFromText="141" w:rightFromText="141" w:vertAnchor="page" w:horzAnchor="margin" w:tblpY="1141"/>
        <w:tblW w:w="7255" w:type="dxa"/>
        <w:tblLayout w:type="fixed"/>
        <w:tblCellMar>
          <w:left w:w="70" w:type="dxa"/>
          <w:right w:w="70" w:type="dxa"/>
        </w:tblCellMar>
        <w:tblLook w:val="0000" w:firstRow="0" w:lastRow="0" w:firstColumn="0" w:lastColumn="0" w:noHBand="0" w:noVBand="0"/>
      </w:tblPr>
      <w:tblGrid>
        <w:gridCol w:w="921"/>
        <w:gridCol w:w="1355"/>
        <w:gridCol w:w="2604"/>
        <w:gridCol w:w="1624"/>
        <w:gridCol w:w="751"/>
      </w:tblGrid>
      <w:tr w:rsidR="00795E88" w:rsidRPr="00795E88" w:rsidTr="00795E88">
        <w:trPr>
          <w:trHeight w:val="385"/>
        </w:trPr>
        <w:tc>
          <w:tcPr>
            <w:tcW w:w="921" w:type="dxa"/>
            <w:tcBorders>
              <w:top w:val="single" w:sz="4" w:space="0" w:color="000000"/>
              <w:left w:val="single" w:sz="4" w:space="0" w:color="000000"/>
              <w:bottom w:val="single" w:sz="4" w:space="0" w:color="000000"/>
            </w:tcBorders>
            <w:shd w:val="clear" w:color="auto" w:fill="BFBFBF"/>
          </w:tcPr>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8"/>
                <w:szCs w:val="18"/>
                <w:lang w:eastAsia="ar-SA"/>
              </w:rPr>
            </w:pPr>
            <w:r w:rsidRPr="00795E88">
              <w:rPr>
                <w:rFonts w:ascii="Comic Sans MS" w:eastAsia="Times New Roman" w:hAnsi="Comic Sans MS" w:cs="Times New Roman"/>
                <w:b/>
                <w:bCs/>
                <w:sz w:val="18"/>
                <w:szCs w:val="18"/>
                <w:lang w:eastAsia="ar-SA"/>
              </w:rPr>
              <w:t>Dates</w:t>
            </w:r>
          </w:p>
        </w:tc>
        <w:tc>
          <w:tcPr>
            <w:tcW w:w="1355" w:type="dxa"/>
            <w:tcBorders>
              <w:top w:val="single" w:sz="4" w:space="0" w:color="000000"/>
              <w:left w:val="single" w:sz="4" w:space="0" w:color="000000"/>
              <w:bottom w:val="single" w:sz="4" w:space="0" w:color="000000"/>
            </w:tcBorders>
            <w:shd w:val="clear" w:color="auto" w:fill="BFBFBF"/>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8"/>
                <w:szCs w:val="18"/>
                <w:lang w:eastAsia="ar-SA"/>
              </w:rPr>
            </w:pPr>
            <w:r w:rsidRPr="00795E88">
              <w:rPr>
                <w:rFonts w:ascii="Comic Sans MS" w:eastAsia="Times New Roman" w:hAnsi="Comic Sans MS" w:cs="Times New Roman"/>
                <w:b/>
                <w:bCs/>
                <w:sz w:val="18"/>
                <w:szCs w:val="18"/>
                <w:lang w:eastAsia="ar-SA"/>
              </w:rPr>
              <w:t>Horaires</w:t>
            </w:r>
          </w:p>
        </w:tc>
        <w:tc>
          <w:tcPr>
            <w:tcW w:w="2604" w:type="dxa"/>
            <w:tcBorders>
              <w:top w:val="single" w:sz="4" w:space="0" w:color="000000"/>
              <w:left w:val="single" w:sz="4" w:space="0" w:color="000000"/>
              <w:bottom w:val="single" w:sz="4" w:space="0" w:color="000000"/>
            </w:tcBorders>
            <w:shd w:val="clear" w:color="auto" w:fill="BFBFBF"/>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8"/>
                <w:szCs w:val="18"/>
                <w:lang w:eastAsia="ar-SA"/>
              </w:rPr>
            </w:pPr>
            <w:r w:rsidRPr="00795E88">
              <w:rPr>
                <w:rFonts w:ascii="Comic Sans MS" w:eastAsia="Times New Roman" w:hAnsi="Comic Sans MS" w:cs="Times New Roman"/>
                <w:b/>
                <w:bCs/>
                <w:sz w:val="18"/>
                <w:szCs w:val="18"/>
                <w:lang w:eastAsia="ar-SA"/>
              </w:rPr>
              <w:t>Activités proposées</w:t>
            </w:r>
          </w:p>
        </w:tc>
        <w:tc>
          <w:tcPr>
            <w:tcW w:w="1624" w:type="dxa"/>
            <w:tcBorders>
              <w:top w:val="single" w:sz="4" w:space="0" w:color="000000"/>
              <w:left w:val="single" w:sz="4" w:space="0" w:color="000000"/>
              <w:bottom w:val="single" w:sz="4" w:space="0" w:color="000000"/>
            </w:tcBorders>
            <w:shd w:val="clear" w:color="auto" w:fill="BFBFBF"/>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8"/>
                <w:szCs w:val="18"/>
                <w:lang w:eastAsia="ar-SA"/>
              </w:rPr>
            </w:pPr>
            <w:r w:rsidRPr="00795E88">
              <w:rPr>
                <w:rFonts w:ascii="Comic Sans MS" w:eastAsia="Times New Roman" w:hAnsi="Comic Sans MS" w:cs="Times New Roman"/>
                <w:b/>
                <w:bCs/>
                <w:sz w:val="18"/>
                <w:szCs w:val="18"/>
                <w:lang w:eastAsia="ar-SA"/>
              </w:rPr>
              <w:t>Lieu de RDV</w:t>
            </w:r>
          </w:p>
        </w:tc>
        <w:tc>
          <w:tcPr>
            <w:tcW w:w="751" w:type="dxa"/>
            <w:tcBorders>
              <w:top w:val="single" w:sz="4" w:space="0" w:color="000000"/>
              <w:left w:val="single" w:sz="4" w:space="0" w:color="000000"/>
              <w:bottom w:val="single" w:sz="4" w:space="0" w:color="000000"/>
              <w:right w:val="single" w:sz="4" w:space="0" w:color="000000"/>
            </w:tcBorders>
            <w:shd w:val="clear" w:color="auto" w:fill="BFBFBF"/>
          </w:tcPr>
          <w:p w:rsidR="00795E88" w:rsidRPr="00795E88" w:rsidRDefault="00795E88" w:rsidP="00795E88">
            <w:pPr>
              <w:keepNext/>
              <w:suppressAutoHyphens/>
              <w:snapToGrid w:val="0"/>
              <w:spacing w:after="0" w:line="240" w:lineRule="auto"/>
              <w:ind w:left="576" w:hanging="576"/>
              <w:jc w:val="center"/>
              <w:outlineLvl w:val="1"/>
              <w:rPr>
                <w:rFonts w:ascii="Comic Sans MS" w:eastAsia="Times New Roman" w:hAnsi="Comic Sans MS" w:cs="Times New Roman"/>
                <w:b/>
                <w:bCs/>
                <w:sz w:val="18"/>
                <w:szCs w:val="18"/>
                <w:lang w:eastAsia="ar-SA"/>
              </w:rPr>
            </w:pPr>
            <w:r w:rsidRPr="00795E88">
              <w:rPr>
                <w:rFonts w:ascii="Comic Sans MS" w:eastAsia="Times New Roman" w:hAnsi="Comic Sans MS" w:cs="Times New Roman"/>
                <w:b/>
                <w:bCs/>
                <w:sz w:val="18"/>
                <w:szCs w:val="18"/>
                <w:lang w:eastAsia="ar-SA"/>
              </w:rPr>
              <w:t>Age</w:t>
            </w:r>
          </w:p>
        </w:tc>
      </w:tr>
      <w:tr w:rsidR="00795E88" w:rsidRPr="00795E88" w:rsidTr="00795E88">
        <w:trPr>
          <w:trHeight w:hRule="exact" w:val="567"/>
        </w:trPr>
        <w:tc>
          <w:tcPr>
            <w:tcW w:w="921" w:type="dxa"/>
            <w:vMerge w:val="restart"/>
            <w:tcBorders>
              <w:top w:val="single" w:sz="4" w:space="0" w:color="000000"/>
              <w:left w:val="single" w:sz="4" w:space="0" w:color="000000"/>
            </w:tcBorders>
          </w:tcPr>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8"/>
                <w:szCs w:val="18"/>
                <w:lang w:eastAsia="ar-SA"/>
              </w:rPr>
            </w:pPr>
          </w:p>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8"/>
                <w:szCs w:val="18"/>
                <w:lang w:eastAsia="ar-SA"/>
              </w:rPr>
            </w:pPr>
            <w:r w:rsidRPr="00795E88">
              <w:rPr>
                <w:rFonts w:ascii="Comic Sans MS" w:eastAsia="Times New Roman" w:hAnsi="Comic Sans MS" w:cs="Times New Roman"/>
                <w:b/>
                <w:bCs/>
                <w:sz w:val="18"/>
                <w:szCs w:val="18"/>
                <w:lang w:eastAsia="ar-SA"/>
              </w:rPr>
              <w:t>Lundi</w:t>
            </w:r>
          </w:p>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8"/>
                <w:szCs w:val="18"/>
                <w:lang w:eastAsia="ar-SA"/>
              </w:rPr>
            </w:pPr>
            <w:r w:rsidRPr="00795E88">
              <w:rPr>
                <w:rFonts w:ascii="Comic Sans MS" w:eastAsia="Times New Roman" w:hAnsi="Comic Sans MS" w:cs="Times New Roman"/>
                <w:b/>
                <w:bCs/>
                <w:sz w:val="18"/>
                <w:szCs w:val="18"/>
                <w:lang w:eastAsia="ar-SA"/>
              </w:rPr>
              <w:t>11</w:t>
            </w:r>
          </w:p>
        </w:tc>
        <w:tc>
          <w:tcPr>
            <w:tcW w:w="1355"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10 h-11h</w:t>
            </w:r>
          </w:p>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11h-12 h</w:t>
            </w:r>
          </w:p>
        </w:tc>
        <w:tc>
          <w:tcPr>
            <w:tcW w:w="2604"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Mini-tennis (7-12 ans)</w:t>
            </w:r>
          </w:p>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Tennis (12 et +)</w:t>
            </w:r>
          </w:p>
        </w:tc>
        <w:tc>
          <w:tcPr>
            <w:tcW w:w="1624"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4"/>
                <w:szCs w:val="14"/>
                <w:lang w:eastAsia="ar-SA"/>
              </w:rPr>
            </w:pPr>
            <w:r w:rsidRPr="00795E88">
              <w:rPr>
                <w:rFonts w:ascii="Comic Sans MS" w:eastAsia="Times New Roman" w:hAnsi="Comic Sans MS" w:cs="Times New Roman"/>
                <w:sz w:val="14"/>
                <w:szCs w:val="14"/>
                <w:lang w:eastAsia="ar-SA"/>
              </w:rPr>
              <w:t>Terrain des maisons abandonnées</w:t>
            </w:r>
          </w:p>
        </w:tc>
        <w:tc>
          <w:tcPr>
            <w:tcW w:w="751" w:type="dxa"/>
            <w:tcBorders>
              <w:top w:val="single" w:sz="4" w:space="0" w:color="000000"/>
              <w:left w:val="single" w:sz="4" w:space="0" w:color="000000"/>
              <w:bottom w:val="single" w:sz="4" w:space="0" w:color="000000"/>
              <w:right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6"/>
                <w:szCs w:val="16"/>
                <w:lang w:eastAsia="ar-SA"/>
              </w:rPr>
            </w:pPr>
            <w:r w:rsidRPr="00795E88">
              <w:rPr>
                <w:rFonts w:ascii="Comic Sans MS" w:eastAsia="Times New Roman" w:hAnsi="Comic Sans MS" w:cs="Times New Roman"/>
                <w:sz w:val="16"/>
                <w:szCs w:val="16"/>
                <w:lang w:eastAsia="ar-SA"/>
              </w:rPr>
              <w:t>7 et +</w:t>
            </w:r>
          </w:p>
        </w:tc>
      </w:tr>
      <w:tr w:rsidR="00795E88" w:rsidRPr="00795E88" w:rsidTr="00795E88">
        <w:trPr>
          <w:trHeight w:hRule="exact" w:val="567"/>
        </w:trPr>
        <w:tc>
          <w:tcPr>
            <w:tcW w:w="921" w:type="dxa"/>
            <w:vMerge/>
            <w:tcBorders>
              <w:left w:val="single" w:sz="4" w:space="0" w:color="000000"/>
              <w:bottom w:val="single" w:sz="4" w:space="0" w:color="000000"/>
            </w:tcBorders>
          </w:tcPr>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6"/>
                <w:szCs w:val="16"/>
                <w:lang w:eastAsia="ar-SA"/>
              </w:rPr>
            </w:pPr>
          </w:p>
        </w:tc>
        <w:tc>
          <w:tcPr>
            <w:tcW w:w="1355"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val="en-GB" w:eastAsia="ar-SA"/>
              </w:rPr>
              <w:t>14 h-15h30</w:t>
            </w:r>
          </w:p>
        </w:tc>
        <w:tc>
          <w:tcPr>
            <w:tcW w:w="2604"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val="en-US" w:eastAsia="ar-SA"/>
              </w:rPr>
            </w:pPr>
            <w:r w:rsidRPr="00795E88">
              <w:rPr>
                <w:rFonts w:ascii="Comic Sans MS" w:eastAsia="Times New Roman" w:hAnsi="Comic Sans MS" w:cs="Times New Roman"/>
                <w:b/>
                <w:bCs/>
                <w:sz w:val="16"/>
                <w:szCs w:val="16"/>
                <w:lang w:val="en-US" w:eastAsia="ar-SA"/>
              </w:rPr>
              <w:t>Multisport</w:t>
            </w:r>
          </w:p>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val="en-US" w:eastAsia="ar-SA"/>
              </w:rPr>
            </w:pPr>
            <w:r w:rsidRPr="00795E88">
              <w:rPr>
                <w:rFonts w:ascii="Comic Sans MS" w:eastAsia="Times New Roman" w:hAnsi="Comic Sans MS" w:cs="Times New Roman"/>
                <w:b/>
                <w:bCs/>
                <w:sz w:val="16"/>
                <w:szCs w:val="16"/>
                <w:lang w:val="en-US" w:eastAsia="ar-SA"/>
              </w:rPr>
              <w:t xml:space="preserve"> (</w:t>
            </w:r>
            <w:r w:rsidRPr="00795E88">
              <w:rPr>
                <w:rFonts w:ascii="Comic Sans MS" w:eastAsia="Times New Roman" w:hAnsi="Comic Sans MS" w:cs="Times New Roman"/>
                <w:b/>
                <w:bCs/>
                <w:sz w:val="14"/>
                <w:szCs w:val="14"/>
                <w:lang w:val="en-US" w:eastAsia="ar-SA"/>
              </w:rPr>
              <w:t>Hand, Hockey, Basket, Foot…)</w:t>
            </w:r>
          </w:p>
        </w:tc>
        <w:tc>
          <w:tcPr>
            <w:tcW w:w="1624"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4"/>
                <w:szCs w:val="14"/>
                <w:lang w:eastAsia="ar-SA"/>
              </w:rPr>
            </w:pPr>
            <w:r w:rsidRPr="00795E88">
              <w:rPr>
                <w:rFonts w:ascii="Comic Sans MS" w:eastAsia="Times New Roman" w:hAnsi="Comic Sans MS" w:cs="Times New Roman"/>
                <w:sz w:val="14"/>
                <w:szCs w:val="14"/>
                <w:lang w:eastAsia="ar-SA"/>
              </w:rPr>
              <w:t>Devant le cinéma</w:t>
            </w:r>
          </w:p>
        </w:tc>
        <w:tc>
          <w:tcPr>
            <w:tcW w:w="751" w:type="dxa"/>
            <w:tcBorders>
              <w:top w:val="single" w:sz="4" w:space="0" w:color="000000"/>
              <w:left w:val="single" w:sz="4" w:space="0" w:color="000000"/>
              <w:bottom w:val="single" w:sz="4" w:space="0" w:color="000000"/>
              <w:right w:val="single" w:sz="4" w:space="0" w:color="000000"/>
            </w:tcBorders>
          </w:tcPr>
          <w:p w:rsidR="00795E88" w:rsidRPr="00795E88" w:rsidRDefault="00795E88" w:rsidP="00795E88">
            <w:pPr>
              <w:suppressAutoHyphens/>
              <w:snapToGrid w:val="0"/>
              <w:spacing w:after="0" w:line="240" w:lineRule="auto"/>
              <w:ind w:left="5" w:right="-55"/>
              <w:jc w:val="center"/>
              <w:rPr>
                <w:rFonts w:ascii="Comic Sans MS" w:eastAsia="Times New Roman" w:hAnsi="Comic Sans MS" w:cs="Times New Roman"/>
                <w:sz w:val="16"/>
                <w:szCs w:val="16"/>
                <w:lang w:eastAsia="ar-SA"/>
              </w:rPr>
            </w:pPr>
            <w:r w:rsidRPr="00795E88">
              <w:rPr>
                <w:rFonts w:ascii="Comic Sans MS" w:eastAsia="Times New Roman" w:hAnsi="Comic Sans MS" w:cs="Times New Roman"/>
                <w:sz w:val="16"/>
                <w:szCs w:val="16"/>
                <w:lang w:eastAsia="ar-SA"/>
              </w:rPr>
              <w:t>6 et +</w:t>
            </w:r>
          </w:p>
        </w:tc>
      </w:tr>
      <w:tr w:rsidR="00795E88" w:rsidRPr="00795E88" w:rsidTr="00795E88">
        <w:trPr>
          <w:trHeight w:hRule="exact" w:val="567"/>
        </w:trPr>
        <w:tc>
          <w:tcPr>
            <w:tcW w:w="921" w:type="dxa"/>
            <w:vMerge w:val="restart"/>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8"/>
                <w:szCs w:val="18"/>
                <w:lang w:eastAsia="ar-SA"/>
              </w:rPr>
            </w:pPr>
          </w:p>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8"/>
                <w:szCs w:val="18"/>
                <w:lang w:eastAsia="ar-SA"/>
              </w:rPr>
            </w:pPr>
            <w:r w:rsidRPr="00795E88">
              <w:rPr>
                <w:rFonts w:ascii="Comic Sans MS" w:eastAsia="Times New Roman" w:hAnsi="Comic Sans MS" w:cs="Times New Roman"/>
                <w:b/>
                <w:bCs/>
                <w:sz w:val="18"/>
                <w:szCs w:val="18"/>
                <w:lang w:eastAsia="ar-SA"/>
              </w:rPr>
              <w:t>Mardi</w:t>
            </w:r>
          </w:p>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8"/>
                <w:szCs w:val="18"/>
                <w:lang w:eastAsia="ar-SA"/>
              </w:rPr>
            </w:pPr>
            <w:r w:rsidRPr="00795E88">
              <w:rPr>
                <w:rFonts w:ascii="Comic Sans MS" w:eastAsia="Times New Roman" w:hAnsi="Comic Sans MS" w:cs="Times New Roman"/>
                <w:b/>
                <w:bCs/>
                <w:sz w:val="18"/>
                <w:szCs w:val="18"/>
                <w:lang w:eastAsia="ar-SA"/>
              </w:rPr>
              <w:t>12</w:t>
            </w:r>
          </w:p>
        </w:tc>
        <w:tc>
          <w:tcPr>
            <w:tcW w:w="1355"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10 h 30-12 h</w:t>
            </w:r>
          </w:p>
        </w:tc>
        <w:tc>
          <w:tcPr>
            <w:tcW w:w="2604"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Mini-golf</w:t>
            </w:r>
          </w:p>
        </w:tc>
        <w:tc>
          <w:tcPr>
            <w:tcW w:w="1624"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4"/>
                <w:szCs w:val="14"/>
                <w:lang w:eastAsia="ar-SA"/>
              </w:rPr>
            </w:pPr>
            <w:r w:rsidRPr="00795E88">
              <w:rPr>
                <w:rFonts w:ascii="Comic Sans MS" w:eastAsia="Times New Roman" w:hAnsi="Comic Sans MS" w:cs="Times New Roman"/>
                <w:sz w:val="14"/>
                <w:szCs w:val="14"/>
                <w:lang w:eastAsia="ar-SA"/>
              </w:rPr>
              <w:t>A l'accueil du camping</w:t>
            </w:r>
          </w:p>
        </w:tc>
        <w:tc>
          <w:tcPr>
            <w:tcW w:w="751" w:type="dxa"/>
            <w:tcBorders>
              <w:top w:val="single" w:sz="4" w:space="0" w:color="000000"/>
              <w:left w:val="single" w:sz="4" w:space="0" w:color="000000"/>
              <w:bottom w:val="single" w:sz="4" w:space="0" w:color="000000"/>
              <w:right w:val="single" w:sz="4" w:space="0" w:color="000000"/>
            </w:tcBorders>
          </w:tcPr>
          <w:p w:rsidR="00795E88" w:rsidRPr="00795E88" w:rsidRDefault="00795E88" w:rsidP="00795E88">
            <w:pPr>
              <w:tabs>
                <w:tab w:val="left" w:pos="5080"/>
              </w:tabs>
              <w:suppressAutoHyphens/>
              <w:snapToGrid w:val="0"/>
              <w:spacing w:after="0" w:line="240" w:lineRule="auto"/>
              <w:jc w:val="center"/>
              <w:rPr>
                <w:rFonts w:ascii="Comic Sans MS" w:eastAsia="Times New Roman" w:hAnsi="Comic Sans MS" w:cs="Times New Roman"/>
                <w:sz w:val="16"/>
                <w:szCs w:val="16"/>
                <w:lang w:eastAsia="ar-SA"/>
              </w:rPr>
            </w:pPr>
            <w:r w:rsidRPr="00795E88">
              <w:rPr>
                <w:rFonts w:ascii="Comic Sans MS" w:eastAsia="Times New Roman" w:hAnsi="Comic Sans MS" w:cs="Times New Roman"/>
                <w:sz w:val="16"/>
                <w:szCs w:val="16"/>
                <w:lang w:eastAsia="ar-SA"/>
              </w:rPr>
              <w:t>4 et +</w:t>
            </w:r>
          </w:p>
        </w:tc>
      </w:tr>
      <w:tr w:rsidR="00795E88" w:rsidRPr="00795E88" w:rsidTr="00795E88">
        <w:trPr>
          <w:trHeight w:hRule="exact" w:val="567"/>
        </w:trPr>
        <w:tc>
          <w:tcPr>
            <w:tcW w:w="921" w:type="dxa"/>
            <w:vMerge/>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6"/>
                <w:szCs w:val="16"/>
                <w:lang w:eastAsia="ar-SA"/>
              </w:rPr>
            </w:pPr>
          </w:p>
        </w:tc>
        <w:tc>
          <w:tcPr>
            <w:tcW w:w="1355"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val="en-GB" w:eastAsia="ar-SA"/>
              </w:rPr>
              <w:t>14 h-15h30</w:t>
            </w:r>
          </w:p>
        </w:tc>
        <w:tc>
          <w:tcPr>
            <w:tcW w:w="2604"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val="en-US" w:eastAsia="ar-SA"/>
              </w:rPr>
            </w:pPr>
            <w:r w:rsidRPr="00795E88">
              <w:rPr>
                <w:rFonts w:ascii="Comic Sans MS" w:eastAsia="Times New Roman" w:hAnsi="Comic Sans MS" w:cs="Times New Roman"/>
                <w:b/>
                <w:bCs/>
                <w:sz w:val="16"/>
                <w:szCs w:val="16"/>
                <w:lang w:val="en-US" w:eastAsia="ar-SA"/>
              </w:rPr>
              <w:t>Multisport</w:t>
            </w:r>
          </w:p>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val="en-US" w:eastAsia="ar-SA"/>
              </w:rPr>
            </w:pPr>
            <w:r w:rsidRPr="00795E88">
              <w:rPr>
                <w:rFonts w:ascii="Comic Sans MS" w:eastAsia="Times New Roman" w:hAnsi="Comic Sans MS" w:cs="Times New Roman"/>
                <w:b/>
                <w:bCs/>
                <w:sz w:val="16"/>
                <w:szCs w:val="16"/>
                <w:lang w:val="en-US" w:eastAsia="ar-SA"/>
              </w:rPr>
              <w:t xml:space="preserve"> (</w:t>
            </w:r>
            <w:proofErr w:type="spellStart"/>
            <w:r w:rsidRPr="00795E88">
              <w:rPr>
                <w:rFonts w:ascii="Comic Sans MS" w:eastAsia="Times New Roman" w:hAnsi="Comic Sans MS" w:cs="Times New Roman"/>
                <w:b/>
                <w:bCs/>
                <w:sz w:val="16"/>
                <w:szCs w:val="16"/>
                <w:lang w:val="en-US" w:eastAsia="ar-SA"/>
              </w:rPr>
              <w:t>Tchoukball</w:t>
            </w:r>
            <w:proofErr w:type="spellEnd"/>
            <w:r w:rsidRPr="00795E88">
              <w:rPr>
                <w:rFonts w:ascii="Comic Sans MS" w:eastAsia="Times New Roman" w:hAnsi="Comic Sans MS" w:cs="Times New Roman"/>
                <w:b/>
                <w:bCs/>
                <w:sz w:val="16"/>
                <w:szCs w:val="16"/>
                <w:lang w:val="en-US" w:eastAsia="ar-SA"/>
              </w:rPr>
              <w:t>, Ultimate…)</w:t>
            </w:r>
          </w:p>
        </w:tc>
        <w:tc>
          <w:tcPr>
            <w:tcW w:w="1624"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4"/>
                <w:szCs w:val="14"/>
                <w:lang w:eastAsia="ar-SA"/>
              </w:rPr>
            </w:pPr>
            <w:r w:rsidRPr="00795E88">
              <w:rPr>
                <w:rFonts w:ascii="Comic Sans MS" w:eastAsia="Times New Roman" w:hAnsi="Comic Sans MS" w:cs="Times New Roman"/>
                <w:sz w:val="14"/>
                <w:szCs w:val="14"/>
                <w:lang w:eastAsia="ar-SA"/>
              </w:rPr>
              <w:t>Devant le cinéma</w:t>
            </w:r>
          </w:p>
        </w:tc>
        <w:tc>
          <w:tcPr>
            <w:tcW w:w="751" w:type="dxa"/>
            <w:tcBorders>
              <w:top w:val="single" w:sz="4" w:space="0" w:color="000000"/>
              <w:left w:val="single" w:sz="4" w:space="0" w:color="000000"/>
              <w:bottom w:val="single" w:sz="4" w:space="0" w:color="000000"/>
              <w:right w:val="single" w:sz="4" w:space="0" w:color="000000"/>
            </w:tcBorders>
          </w:tcPr>
          <w:p w:rsidR="00795E88" w:rsidRPr="00795E88" w:rsidRDefault="00795E88" w:rsidP="00795E88">
            <w:pPr>
              <w:suppressAutoHyphens/>
              <w:snapToGrid w:val="0"/>
              <w:spacing w:after="0" w:line="240" w:lineRule="auto"/>
              <w:ind w:left="5" w:right="-55"/>
              <w:jc w:val="center"/>
              <w:rPr>
                <w:rFonts w:ascii="Comic Sans MS" w:eastAsia="Times New Roman" w:hAnsi="Comic Sans MS" w:cs="Times New Roman"/>
                <w:sz w:val="16"/>
                <w:szCs w:val="16"/>
                <w:lang w:eastAsia="ar-SA"/>
              </w:rPr>
            </w:pPr>
            <w:r w:rsidRPr="00795E88">
              <w:rPr>
                <w:rFonts w:ascii="Comic Sans MS" w:eastAsia="Times New Roman" w:hAnsi="Comic Sans MS" w:cs="Times New Roman"/>
                <w:sz w:val="16"/>
                <w:szCs w:val="16"/>
                <w:lang w:eastAsia="ar-SA"/>
              </w:rPr>
              <w:t>6 et +</w:t>
            </w:r>
          </w:p>
        </w:tc>
      </w:tr>
      <w:tr w:rsidR="00795E88" w:rsidRPr="00795E88" w:rsidTr="00277C01">
        <w:trPr>
          <w:trHeight w:hRule="exact" w:val="567"/>
        </w:trPr>
        <w:tc>
          <w:tcPr>
            <w:tcW w:w="921" w:type="dxa"/>
            <w:tcBorders>
              <w:top w:val="single" w:sz="4" w:space="0" w:color="000000"/>
              <w:left w:val="single" w:sz="4" w:space="0" w:color="000000"/>
            </w:tcBorders>
            <w:shd w:val="clear" w:color="auto" w:fill="FFFFFF"/>
          </w:tcPr>
          <w:p w:rsidR="00795E88" w:rsidRPr="00795E88" w:rsidRDefault="00795E88" w:rsidP="00795E88">
            <w:pPr>
              <w:suppressAutoHyphens/>
              <w:snapToGrid w:val="0"/>
              <w:spacing w:after="0" w:line="240" w:lineRule="auto"/>
              <w:ind w:right="-70"/>
              <w:rPr>
                <w:rFonts w:ascii="Comic Sans MS" w:eastAsia="Times New Roman" w:hAnsi="Comic Sans MS" w:cs="Times New Roman"/>
                <w:b/>
                <w:bCs/>
                <w:sz w:val="18"/>
                <w:szCs w:val="18"/>
                <w:lang w:eastAsia="ar-SA"/>
              </w:rPr>
            </w:pPr>
            <w:r w:rsidRPr="00795E88">
              <w:rPr>
                <w:rFonts w:ascii="Comic Sans MS" w:eastAsia="Times New Roman" w:hAnsi="Comic Sans MS" w:cs="Times New Roman"/>
                <w:b/>
                <w:bCs/>
                <w:sz w:val="18"/>
                <w:szCs w:val="18"/>
                <w:lang w:eastAsia="ar-SA"/>
              </w:rPr>
              <w:t>Mercredi</w:t>
            </w:r>
          </w:p>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8"/>
                <w:szCs w:val="18"/>
                <w:lang w:eastAsia="ar-SA"/>
              </w:rPr>
            </w:pPr>
            <w:r w:rsidRPr="00795E88">
              <w:rPr>
                <w:rFonts w:ascii="Comic Sans MS" w:eastAsia="Times New Roman" w:hAnsi="Comic Sans MS" w:cs="Times New Roman"/>
                <w:b/>
                <w:bCs/>
                <w:sz w:val="18"/>
                <w:szCs w:val="18"/>
                <w:lang w:eastAsia="ar-SA"/>
              </w:rPr>
              <w:t>13</w:t>
            </w:r>
          </w:p>
        </w:tc>
        <w:tc>
          <w:tcPr>
            <w:tcW w:w="1355" w:type="dxa"/>
            <w:tcBorders>
              <w:top w:val="single" w:sz="4" w:space="0" w:color="000000"/>
              <w:left w:val="single" w:sz="4" w:space="0" w:color="000000"/>
              <w:bottom w:val="single" w:sz="4" w:space="0" w:color="000000"/>
            </w:tcBorders>
            <w:shd w:val="clear" w:color="auto" w:fill="D9D9D9" w:themeFill="background1" w:themeFillShade="D9"/>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13 h 30 – 17 h</w:t>
            </w:r>
          </w:p>
        </w:tc>
        <w:tc>
          <w:tcPr>
            <w:tcW w:w="2604" w:type="dxa"/>
            <w:tcBorders>
              <w:top w:val="single" w:sz="4" w:space="0" w:color="000000"/>
              <w:left w:val="single" w:sz="4" w:space="0" w:color="000000"/>
              <w:bottom w:val="single" w:sz="4" w:space="0" w:color="000000"/>
            </w:tcBorders>
            <w:shd w:val="clear" w:color="auto" w:fill="D9D9D9" w:themeFill="background1" w:themeFillShade="D9"/>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SANDBALL</w:t>
            </w:r>
            <w:r w:rsidRPr="00795E88">
              <w:rPr>
                <w:rFonts w:ascii="Comic Sans MS" w:eastAsia="Times New Roman" w:hAnsi="Comic Sans MS" w:cs="Times New Roman"/>
                <w:bCs/>
                <w:sz w:val="16"/>
                <w:szCs w:val="16"/>
                <w:lang w:eastAsia="ar-SA"/>
              </w:rPr>
              <w:t xml:space="preserve"> (organisé par le</w:t>
            </w:r>
            <w:r w:rsidRPr="00795E88">
              <w:rPr>
                <w:rFonts w:ascii="Comic Sans MS" w:eastAsia="Times New Roman" w:hAnsi="Comic Sans MS" w:cs="Times New Roman"/>
                <w:b/>
                <w:bCs/>
                <w:sz w:val="16"/>
                <w:szCs w:val="16"/>
                <w:lang w:eastAsia="ar-SA"/>
              </w:rPr>
              <w:t xml:space="preserve"> </w:t>
            </w:r>
            <w:r w:rsidRPr="00795E88">
              <w:rPr>
                <w:rFonts w:ascii="Comic Sans MS" w:eastAsia="Times New Roman" w:hAnsi="Comic Sans MS" w:cs="Times New Roman"/>
                <w:bCs/>
                <w:sz w:val="16"/>
                <w:szCs w:val="16"/>
                <w:lang w:eastAsia="ar-SA"/>
              </w:rPr>
              <w:t>comité départemental)</w:t>
            </w:r>
          </w:p>
        </w:tc>
        <w:tc>
          <w:tcPr>
            <w:tcW w:w="1624" w:type="dxa"/>
            <w:tcBorders>
              <w:top w:val="single" w:sz="4" w:space="0" w:color="000000"/>
              <w:left w:val="single" w:sz="4" w:space="0" w:color="000000"/>
              <w:bottom w:val="single" w:sz="4" w:space="0" w:color="000000"/>
            </w:tcBorders>
            <w:shd w:val="clear" w:color="auto" w:fill="D9D9D9" w:themeFill="background1" w:themeFillShade="D9"/>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4"/>
                <w:szCs w:val="14"/>
                <w:lang w:eastAsia="ar-SA"/>
              </w:rPr>
            </w:pPr>
            <w:r w:rsidRPr="00795E88">
              <w:rPr>
                <w:rFonts w:ascii="Comic Sans MS" w:eastAsia="Times New Roman" w:hAnsi="Comic Sans MS" w:cs="Times New Roman"/>
                <w:sz w:val="14"/>
                <w:szCs w:val="14"/>
                <w:lang w:eastAsia="ar-SA"/>
              </w:rPr>
              <w:t xml:space="preserve"> Plage de St Germain sur Ay</w:t>
            </w:r>
          </w:p>
        </w:tc>
        <w:tc>
          <w:tcPr>
            <w:tcW w:w="7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6"/>
                <w:szCs w:val="16"/>
                <w:lang w:eastAsia="ar-SA"/>
              </w:rPr>
            </w:pPr>
            <w:r w:rsidRPr="00795E88">
              <w:rPr>
                <w:rFonts w:ascii="Comic Sans MS" w:eastAsia="Times New Roman" w:hAnsi="Comic Sans MS" w:cs="Times New Roman"/>
                <w:sz w:val="16"/>
                <w:szCs w:val="16"/>
                <w:lang w:eastAsia="ar-SA"/>
              </w:rPr>
              <w:t>7 et +</w:t>
            </w:r>
          </w:p>
        </w:tc>
      </w:tr>
      <w:tr w:rsidR="00795E88" w:rsidRPr="00795E88" w:rsidTr="00795E88">
        <w:trPr>
          <w:trHeight w:hRule="exact" w:val="567"/>
        </w:trPr>
        <w:tc>
          <w:tcPr>
            <w:tcW w:w="921" w:type="dxa"/>
            <w:vMerge w:val="restart"/>
            <w:tcBorders>
              <w:top w:val="single" w:sz="4" w:space="0" w:color="000000"/>
              <w:left w:val="single" w:sz="4" w:space="0" w:color="000000"/>
            </w:tcBorders>
          </w:tcPr>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8"/>
                <w:szCs w:val="18"/>
                <w:lang w:eastAsia="ar-SA"/>
              </w:rPr>
            </w:pPr>
            <w:r w:rsidRPr="00795E88">
              <w:rPr>
                <w:rFonts w:ascii="Comic Sans MS" w:eastAsia="Times New Roman" w:hAnsi="Comic Sans MS" w:cs="Times New Roman"/>
                <w:b/>
                <w:bCs/>
                <w:sz w:val="18"/>
                <w:szCs w:val="18"/>
                <w:lang w:eastAsia="ar-SA"/>
              </w:rPr>
              <w:t>Vendredi</w:t>
            </w:r>
          </w:p>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8"/>
                <w:szCs w:val="18"/>
                <w:lang w:eastAsia="ar-SA"/>
              </w:rPr>
            </w:pPr>
            <w:r w:rsidRPr="00795E88">
              <w:rPr>
                <w:rFonts w:ascii="Comic Sans MS" w:eastAsia="Times New Roman" w:hAnsi="Comic Sans MS" w:cs="Times New Roman"/>
                <w:b/>
                <w:bCs/>
                <w:sz w:val="18"/>
                <w:szCs w:val="18"/>
                <w:lang w:eastAsia="ar-SA"/>
              </w:rPr>
              <w:t>15</w:t>
            </w:r>
          </w:p>
        </w:tc>
        <w:tc>
          <w:tcPr>
            <w:tcW w:w="1355" w:type="dxa"/>
            <w:tcBorders>
              <w:top w:val="single" w:sz="4" w:space="0" w:color="000000"/>
              <w:left w:val="single" w:sz="4" w:space="0" w:color="000000"/>
            </w:tcBorders>
            <w:shd w:val="clear" w:color="auto" w:fill="FFFFFF"/>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10 h-11h</w:t>
            </w:r>
          </w:p>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11h-12 h</w:t>
            </w:r>
          </w:p>
        </w:tc>
        <w:tc>
          <w:tcPr>
            <w:tcW w:w="2604" w:type="dxa"/>
            <w:tcBorders>
              <w:top w:val="single" w:sz="4" w:space="0" w:color="000000"/>
              <w:left w:val="single" w:sz="4" w:space="0" w:color="000000"/>
            </w:tcBorders>
            <w:shd w:val="clear" w:color="auto" w:fill="FFFFFF"/>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Mini-tennis (7-12 ans)</w:t>
            </w:r>
          </w:p>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Tennis (12 et +)</w:t>
            </w:r>
          </w:p>
        </w:tc>
        <w:tc>
          <w:tcPr>
            <w:tcW w:w="1624" w:type="dxa"/>
            <w:tcBorders>
              <w:top w:val="single" w:sz="4" w:space="0" w:color="000000"/>
              <w:left w:val="single" w:sz="4" w:space="0" w:color="000000"/>
            </w:tcBorders>
            <w:shd w:val="clear" w:color="auto" w:fill="FFFFFF"/>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4"/>
                <w:szCs w:val="14"/>
                <w:lang w:eastAsia="ar-SA"/>
              </w:rPr>
            </w:pPr>
            <w:r w:rsidRPr="00795E88">
              <w:rPr>
                <w:rFonts w:ascii="Comic Sans MS" w:eastAsia="Times New Roman" w:hAnsi="Comic Sans MS" w:cs="Times New Roman"/>
                <w:sz w:val="14"/>
                <w:szCs w:val="14"/>
                <w:lang w:eastAsia="ar-SA"/>
              </w:rPr>
              <w:t xml:space="preserve"> Terrain des maisons abandonnées</w:t>
            </w:r>
          </w:p>
        </w:tc>
        <w:tc>
          <w:tcPr>
            <w:tcW w:w="751" w:type="dxa"/>
            <w:tcBorders>
              <w:top w:val="single" w:sz="4" w:space="0" w:color="000000"/>
              <w:left w:val="single" w:sz="4" w:space="0" w:color="000000"/>
              <w:right w:val="single" w:sz="4" w:space="0" w:color="000000"/>
            </w:tcBorders>
            <w:shd w:val="clear" w:color="auto" w:fill="FFFFFF"/>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6"/>
                <w:szCs w:val="16"/>
                <w:lang w:eastAsia="ar-SA"/>
              </w:rPr>
            </w:pPr>
            <w:r w:rsidRPr="00795E88">
              <w:rPr>
                <w:rFonts w:ascii="Comic Sans MS" w:eastAsia="Times New Roman" w:hAnsi="Comic Sans MS" w:cs="Times New Roman"/>
                <w:sz w:val="16"/>
                <w:szCs w:val="16"/>
                <w:lang w:eastAsia="ar-SA"/>
              </w:rPr>
              <w:t>7 et +</w:t>
            </w:r>
          </w:p>
        </w:tc>
      </w:tr>
      <w:tr w:rsidR="00795E88" w:rsidRPr="00795E88" w:rsidTr="00795E88">
        <w:trPr>
          <w:trHeight w:hRule="exact" w:val="567"/>
        </w:trPr>
        <w:tc>
          <w:tcPr>
            <w:tcW w:w="921" w:type="dxa"/>
            <w:vMerge/>
            <w:tcBorders>
              <w:left w:val="single" w:sz="4" w:space="0" w:color="000000"/>
              <w:bottom w:val="single" w:sz="4" w:space="0" w:color="000000"/>
            </w:tcBorders>
          </w:tcPr>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6"/>
                <w:szCs w:val="16"/>
                <w:lang w:eastAsia="ar-SA"/>
              </w:rPr>
            </w:pPr>
          </w:p>
        </w:tc>
        <w:tc>
          <w:tcPr>
            <w:tcW w:w="1355" w:type="dxa"/>
            <w:tcBorders>
              <w:top w:val="single" w:sz="4" w:space="0" w:color="000000"/>
              <w:left w:val="single" w:sz="4" w:space="0" w:color="000000"/>
            </w:tcBorders>
            <w:shd w:val="clear" w:color="auto" w:fill="FFFFFF"/>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val="en-GB" w:eastAsia="ar-SA"/>
              </w:rPr>
              <w:t>14 h-15h30</w:t>
            </w:r>
          </w:p>
        </w:tc>
        <w:tc>
          <w:tcPr>
            <w:tcW w:w="2604" w:type="dxa"/>
            <w:tcBorders>
              <w:top w:val="single" w:sz="4" w:space="0" w:color="000000"/>
              <w:left w:val="single" w:sz="4" w:space="0" w:color="000000"/>
            </w:tcBorders>
            <w:shd w:val="clear" w:color="auto" w:fill="FFFFFF"/>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val="en-US" w:eastAsia="ar-SA"/>
              </w:rPr>
            </w:pPr>
            <w:r w:rsidRPr="00795E88">
              <w:rPr>
                <w:rFonts w:ascii="Comic Sans MS" w:eastAsia="Times New Roman" w:hAnsi="Comic Sans MS" w:cs="Times New Roman"/>
                <w:b/>
                <w:bCs/>
                <w:sz w:val="16"/>
                <w:szCs w:val="16"/>
                <w:lang w:val="en-US" w:eastAsia="ar-SA"/>
              </w:rPr>
              <w:t>Multisport</w:t>
            </w:r>
          </w:p>
          <w:p w:rsidR="00795E88" w:rsidRPr="00795E88" w:rsidRDefault="00795E88" w:rsidP="00795E88">
            <w:pPr>
              <w:suppressAutoHyphens/>
              <w:snapToGrid w:val="0"/>
              <w:spacing w:after="0" w:line="240" w:lineRule="auto"/>
              <w:rPr>
                <w:rFonts w:ascii="Comic Sans MS" w:eastAsia="Times New Roman" w:hAnsi="Comic Sans MS" w:cs="Times New Roman"/>
                <w:b/>
                <w:bCs/>
                <w:sz w:val="16"/>
                <w:szCs w:val="16"/>
                <w:lang w:val="en-US" w:eastAsia="ar-SA"/>
              </w:rPr>
            </w:pPr>
            <w:r w:rsidRPr="00795E88">
              <w:rPr>
                <w:rFonts w:ascii="Comic Sans MS" w:eastAsia="Times New Roman" w:hAnsi="Comic Sans MS" w:cs="Times New Roman"/>
                <w:b/>
                <w:bCs/>
                <w:sz w:val="16"/>
                <w:szCs w:val="16"/>
                <w:lang w:val="en-US" w:eastAsia="ar-SA"/>
              </w:rPr>
              <w:t xml:space="preserve"> (</w:t>
            </w:r>
            <w:r w:rsidRPr="00795E88">
              <w:rPr>
                <w:rFonts w:ascii="Comic Sans MS" w:eastAsia="Times New Roman" w:hAnsi="Comic Sans MS" w:cs="Times New Roman"/>
                <w:b/>
                <w:bCs/>
                <w:sz w:val="14"/>
                <w:szCs w:val="14"/>
                <w:lang w:val="en-US" w:eastAsia="ar-SA"/>
              </w:rPr>
              <w:t>Hand, Hockey, Basket, Foot…)</w:t>
            </w:r>
          </w:p>
        </w:tc>
        <w:tc>
          <w:tcPr>
            <w:tcW w:w="1624" w:type="dxa"/>
            <w:tcBorders>
              <w:top w:val="single" w:sz="4" w:space="0" w:color="000000"/>
              <w:left w:val="single" w:sz="4" w:space="0" w:color="000000"/>
            </w:tcBorders>
            <w:shd w:val="clear" w:color="auto" w:fill="FFFFFF"/>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4"/>
                <w:szCs w:val="14"/>
                <w:lang w:eastAsia="ar-SA"/>
              </w:rPr>
            </w:pPr>
            <w:r w:rsidRPr="00795E88">
              <w:rPr>
                <w:rFonts w:ascii="Comic Sans MS" w:eastAsia="Times New Roman" w:hAnsi="Comic Sans MS" w:cs="Times New Roman"/>
                <w:sz w:val="14"/>
                <w:szCs w:val="14"/>
                <w:lang w:eastAsia="ar-SA"/>
              </w:rPr>
              <w:t>Devant le cinéma</w:t>
            </w:r>
          </w:p>
        </w:tc>
        <w:tc>
          <w:tcPr>
            <w:tcW w:w="751" w:type="dxa"/>
            <w:tcBorders>
              <w:top w:val="single" w:sz="4" w:space="0" w:color="000000"/>
              <w:left w:val="single" w:sz="4" w:space="0" w:color="000000"/>
              <w:right w:val="single" w:sz="4" w:space="0" w:color="000000"/>
            </w:tcBorders>
            <w:shd w:val="clear" w:color="auto" w:fill="FFFFFF"/>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6"/>
                <w:szCs w:val="16"/>
                <w:lang w:eastAsia="ar-SA"/>
              </w:rPr>
            </w:pPr>
            <w:r w:rsidRPr="00795E88">
              <w:rPr>
                <w:rFonts w:ascii="Comic Sans MS" w:eastAsia="Times New Roman" w:hAnsi="Comic Sans MS" w:cs="Times New Roman"/>
                <w:sz w:val="16"/>
                <w:szCs w:val="16"/>
                <w:lang w:eastAsia="ar-SA"/>
              </w:rPr>
              <w:t>6 et +</w:t>
            </w:r>
          </w:p>
        </w:tc>
      </w:tr>
      <w:tr w:rsidR="00795E88" w:rsidRPr="00795E88" w:rsidTr="00795E88">
        <w:trPr>
          <w:trHeight w:hRule="exact" w:val="163"/>
        </w:trPr>
        <w:tc>
          <w:tcPr>
            <w:tcW w:w="7255" w:type="dxa"/>
            <w:gridSpan w:val="5"/>
            <w:tcBorders>
              <w:top w:val="single" w:sz="4" w:space="0" w:color="000000"/>
              <w:left w:val="single" w:sz="4" w:space="0" w:color="000000"/>
              <w:bottom w:val="single" w:sz="4" w:space="0" w:color="000000"/>
              <w:right w:val="single" w:sz="4" w:space="0" w:color="000000"/>
            </w:tcBorders>
            <w:shd w:val="clear" w:color="auto" w:fill="CCCCCC"/>
          </w:tcPr>
          <w:p w:rsidR="00795E88" w:rsidRPr="00795E88" w:rsidRDefault="00795E88" w:rsidP="00795E88">
            <w:pPr>
              <w:suppressAutoHyphens/>
              <w:snapToGrid w:val="0"/>
              <w:spacing w:after="0" w:line="240" w:lineRule="auto"/>
              <w:rPr>
                <w:rFonts w:ascii="Comic Sans MS" w:eastAsia="Times New Roman" w:hAnsi="Comic Sans MS" w:cs="Times New Roman"/>
                <w:b/>
                <w:bCs/>
                <w:sz w:val="14"/>
                <w:szCs w:val="14"/>
                <w:lang w:eastAsia="ar-SA"/>
              </w:rPr>
            </w:pPr>
          </w:p>
        </w:tc>
      </w:tr>
      <w:tr w:rsidR="00795E88" w:rsidRPr="00795E88" w:rsidTr="00795E88">
        <w:trPr>
          <w:trHeight w:hRule="exact" w:val="567"/>
        </w:trPr>
        <w:tc>
          <w:tcPr>
            <w:tcW w:w="921" w:type="dxa"/>
            <w:vMerge w:val="restart"/>
            <w:tcBorders>
              <w:top w:val="single" w:sz="4" w:space="0" w:color="000000"/>
              <w:left w:val="single" w:sz="4" w:space="0" w:color="000000"/>
            </w:tcBorders>
          </w:tcPr>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8"/>
                <w:szCs w:val="18"/>
                <w:lang w:eastAsia="ar-SA"/>
              </w:rPr>
            </w:pPr>
          </w:p>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8"/>
                <w:szCs w:val="18"/>
                <w:lang w:eastAsia="ar-SA"/>
              </w:rPr>
            </w:pPr>
            <w:r w:rsidRPr="00795E88">
              <w:rPr>
                <w:rFonts w:ascii="Comic Sans MS" w:eastAsia="Times New Roman" w:hAnsi="Comic Sans MS" w:cs="Times New Roman"/>
                <w:b/>
                <w:bCs/>
                <w:sz w:val="18"/>
                <w:szCs w:val="18"/>
                <w:lang w:eastAsia="ar-SA"/>
              </w:rPr>
              <w:t>Lundi</w:t>
            </w:r>
          </w:p>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8"/>
                <w:szCs w:val="18"/>
                <w:lang w:eastAsia="ar-SA"/>
              </w:rPr>
            </w:pPr>
            <w:r w:rsidRPr="00795E88">
              <w:rPr>
                <w:rFonts w:ascii="Comic Sans MS" w:eastAsia="Times New Roman" w:hAnsi="Comic Sans MS" w:cs="Times New Roman"/>
                <w:b/>
                <w:bCs/>
                <w:sz w:val="18"/>
                <w:szCs w:val="18"/>
                <w:lang w:eastAsia="ar-SA"/>
              </w:rPr>
              <w:t>18</w:t>
            </w:r>
          </w:p>
        </w:tc>
        <w:tc>
          <w:tcPr>
            <w:tcW w:w="1355"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10 h-11h</w:t>
            </w:r>
          </w:p>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11h-12 h</w:t>
            </w:r>
          </w:p>
        </w:tc>
        <w:tc>
          <w:tcPr>
            <w:tcW w:w="2604"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Mini-tennis (7-12 ans)</w:t>
            </w:r>
          </w:p>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Tennis (12 et +)</w:t>
            </w:r>
          </w:p>
        </w:tc>
        <w:tc>
          <w:tcPr>
            <w:tcW w:w="1624"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4"/>
                <w:szCs w:val="14"/>
                <w:lang w:eastAsia="ar-SA"/>
              </w:rPr>
            </w:pPr>
            <w:r w:rsidRPr="00795E88">
              <w:rPr>
                <w:rFonts w:ascii="Comic Sans MS" w:eastAsia="Times New Roman" w:hAnsi="Comic Sans MS" w:cs="Times New Roman"/>
                <w:sz w:val="14"/>
                <w:szCs w:val="14"/>
                <w:lang w:eastAsia="ar-SA"/>
              </w:rPr>
              <w:t>Terrain des maisons abandonnées</w:t>
            </w:r>
          </w:p>
        </w:tc>
        <w:tc>
          <w:tcPr>
            <w:tcW w:w="751" w:type="dxa"/>
            <w:tcBorders>
              <w:top w:val="single" w:sz="4" w:space="0" w:color="000000"/>
              <w:left w:val="single" w:sz="4" w:space="0" w:color="000000"/>
              <w:bottom w:val="single" w:sz="4" w:space="0" w:color="000000"/>
              <w:right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6"/>
                <w:szCs w:val="16"/>
                <w:lang w:eastAsia="ar-SA"/>
              </w:rPr>
            </w:pPr>
            <w:r w:rsidRPr="00795E88">
              <w:rPr>
                <w:rFonts w:ascii="Comic Sans MS" w:eastAsia="Times New Roman" w:hAnsi="Comic Sans MS" w:cs="Times New Roman"/>
                <w:sz w:val="16"/>
                <w:szCs w:val="16"/>
                <w:lang w:eastAsia="ar-SA"/>
              </w:rPr>
              <w:t>7 et +</w:t>
            </w:r>
          </w:p>
        </w:tc>
      </w:tr>
      <w:tr w:rsidR="00795E88" w:rsidRPr="00795E88" w:rsidTr="00795E88">
        <w:trPr>
          <w:trHeight w:hRule="exact" w:val="567"/>
        </w:trPr>
        <w:tc>
          <w:tcPr>
            <w:tcW w:w="921" w:type="dxa"/>
            <w:vMerge/>
            <w:tcBorders>
              <w:left w:val="single" w:sz="4" w:space="0" w:color="000000"/>
              <w:bottom w:val="single" w:sz="4" w:space="0" w:color="000000"/>
            </w:tcBorders>
          </w:tcPr>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6"/>
                <w:szCs w:val="16"/>
                <w:lang w:eastAsia="ar-SA"/>
              </w:rPr>
            </w:pPr>
          </w:p>
        </w:tc>
        <w:tc>
          <w:tcPr>
            <w:tcW w:w="1355"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14 H – 16 H</w:t>
            </w:r>
          </w:p>
        </w:tc>
        <w:tc>
          <w:tcPr>
            <w:tcW w:w="2604"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Course d’Orientation</w:t>
            </w:r>
          </w:p>
          <w:p w:rsidR="00795E88" w:rsidRPr="00795E88" w:rsidRDefault="00795E88" w:rsidP="00795E88">
            <w:pPr>
              <w:suppressAutoHyphens/>
              <w:snapToGrid w:val="0"/>
              <w:spacing w:after="0" w:line="240" w:lineRule="auto"/>
              <w:jc w:val="center"/>
              <w:rPr>
                <w:rFonts w:ascii="Comic Sans MS" w:eastAsia="Times New Roman" w:hAnsi="Comic Sans MS" w:cs="Times New Roman"/>
                <w:bCs/>
                <w:sz w:val="16"/>
                <w:szCs w:val="16"/>
                <w:lang w:eastAsia="ar-SA"/>
              </w:rPr>
            </w:pPr>
            <w:r w:rsidRPr="00795E88">
              <w:rPr>
                <w:rFonts w:ascii="Comic Sans MS" w:eastAsia="Times New Roman" w:hAnsi="Comic Sans MS" w:cs="Times New Roman"/>
                <w:bCs/>
                <w:sz w:val="16"/>
                <w:szCs w:val="16"/>
                <w:lang w:eastAsia="ar-SA"/>
              </w:rPr>
              <w:t>(Avec ALSH de Pirou)</w:t>
            </w:r>
          </w:p>
        </w:tc>
        <w:tc>
          <w:tcPr>
            <w:tcW w:w="1624"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4"/>
                <w:szCs w:val="14"/>
                <w:lang w:eastAsia="ar-SA"/>
              </w:rPr>
            </w:pPr>
            <w:r w:rsidRPr="00795E88">
              <w:rPr>
                <w:rFonts w:ascii="Comic Sans MS" w:eastAsia="Times New Roman" w:hAnsi="Comic Sans MS" w:cs="Times New Roman"/>
                <w:sz w:val="14"/>
                <w:szCs w:val="14"/>
                <w:lang w:eastAsia="ar-SA"/>
              </w:rPr>
              <w:t>Au château de Pirou</w:t>
            </w:r>
          </w:p>
        </w:tc>
        <w:tc>
          <w:tcPr>
            <w:tcW w:w="751" w:type="dxa"/>
            <w:tcBorders>
              <w:top w:val="single" w:sz="4" w:space="0" w:color="000000"/>
              <w:left w:val="single" w:sz="4" w:space="0" w:color="000000"/>
              <w:bottom w:val="single" w:sz="4" w:space="0" w:color="000000"/>
              <w:right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6"/>
                <w:szCs w:val="16"/>
                <w:lang w:eastAsia="ar-SA"/>
              </w:rPr>
            </w:pPr>
            <w:r w:rsidRPr="00795E88">
              <w:rPr>
                <w:rFonts w:ascii="Comic Sans MS" w:eastAsia="Times New Roman" w:hAnsi="Comic Sans MS" w:cs="Times New Roman"/>
                <w:sz w:val="16"/>
                <w:szCs w:val="16"/>
                <w:lang w:eastAsia="ar-SA"/>
              </w:rPr>
              <w:t>6 et +</w:t>
            </w:r>
          </w:p>
        </w:tc>
      </w:tr>
      <w:tr w:rsidR="00795E88" w:rsidRPr="00795E88" w:rsidTr="00795E88">
        <w:trPr>
          <w:trHeight w:hRule="exact" w:val="567"/>
        </w:trPr>
        <w:tc>
          <w:tcPr>
            <w:tcW w:w="921" w:type="dxa"/>
            <w:vMerge w:val="restart"/>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8"/>
                <w:szCs w:val="18"/>
                <w:lang w:eastAsia="ar-SA"/>
              </w:rPr>
            </w:pPr>
          </w:p>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8"/>
                <w:szCs w:val="18"/>
                <w:lang w:eastAsia="ar-SA"/>
              </w:rPr>
            </w:pPr>
            <w:r w:rsidRPr="00795E88">
              <w:rPr>
                <w:rFonts w:ascii="Comic Sans MS" w:eastAsia="Times New Roman" w:hAnsi="Comic Sans MS" w:cs="Times New Roman"/>
                <w:b/>
                <w:bCs/>
                <w:sz w:val="18"/>
                <w:szCs w:val="18"/>
                <w:lang w:eastAsia="ar-SA"/>
              </w:rPr>
              <w:t>Mardi</w:t>
            </w:r>
          </w:p>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8"/>
                <w:szCs w:val="18"/>
                <w:lang w:eastAsia="ar-SA"/>
              </w:rPr>
            </w:pPr>
            <w:r w:rsidRPr="00795E88">
              <w:rPr>
                <w:rFonts w:ascii="Comic Sans MS" w:eastAsia="Times New Roman" w:hAnsi="Comic Sans MS" w:cs="Times New Roman"/>
                <w:b/>
                <w:bCs/>
                <w:sz w:val="18"/>
                <w:szCs w:val="18"/>
                <w:lang w:eastAsia="ar-SA"/>
              </w:rPr>
              <w:t>19</w:t>
            </w:r>
          </w:p>
        </w:tc>
        <w:tc>
          <w:tcPr>
            <w:tcW w:w="1355"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9h 30 – 11 h30</w:t>
            </w:r>
          </w:p>
        </w:tc>
        <w:tc>
          <w:tcPr>
            <w:tcW w:w="2604"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Sortie LASER GAME</w:t>
            </w:r>
          </w:p>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 xml:space="preserve"> à Lessay</w:t>
            </w:r>
          </w:p>
        </w:tc>
        <w:tc>
          <w:tcPr>
            <w:tcW w:w="1624"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4"/>
                <w:szCs w:val="14"/>
                <w:lang w:eastAsia="ar-SA"/>
              </w:rPr>
            </w:pPr>
            <w:r w:rsidRPr="00795E88">
              <w:rPr>
                <w:rFonts w:ascii="Comic Sans MS" w:eastAsia="Times New Roman" w:hAnsi="Comic Sans MS" w:cs="Times New Roman"/>
                <w:sz w:val="14"/>
                <w:szCs w:val="14"/>
                <w:lang w:eastAsia="ar-SA"/>
              </w:rPr>
              <w:t>LASER GAME</w:t>
            </w:r>
          </w:p>
          <w:p w:rsidR="00795E88" w:rsidRPr="00795E88" w:rsidRDefault="00795E88" w:rsidP="00795E88">
            <w:pPr>
              <w:suppressAutoHyphens/>
              <w:snapToGrid w:val="0"/>
              <w:spacing w:after="0" w:line="240" w:lineRule="auto"/>
              <w:jc w:val="center"/>
              <w:rPr>
                <w:rFonts w:ascii="Comic Sans MS" w:eastAsia="Times New Roman" w:hAnsi="Comic Sans MS" w:cs="Times New Roman"/>
                <w:sz w:val="14"/>
                <w:szCs w:val="14"/>
                <w:lang w:eastAsia="ar-SA"/>
              </w:rPr>
            </w:pPr>
            <w:r w:rsidRPr="00795E88">
              <w:rPr>
                <w:rFonts w:ascii="Comic Sans MS" w:eastAsia="Times New Roman" w:hAnsi="Comic Sans MS" w:cs="Times New Roman"/>
                <w:sz w:val="14"/>
                <w:szCs w:val="14"/>
                <w:lang w:eastAsia="ar-SA"/>
              </w:rPr>
              <w:t>ZI de Lessay</w:t>
            </w:r>
          </w:p>
        </w:tc>
        <w:tc>
          <w:tcPr>
            <w:tcW w:w="751" w:type="dxa"/>
            <w:tcBorders>
              <w:top w:val="single" w:sz="4" w:space="0" w:color="000000"/>
              <w:left w:val="single" w:sz="4" w:space="0" w:color="000000"/>
              <w:bottom w:val="single" w:sz="4" w:space="0" w:color="000000"/>
              <w:right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6"/>
                <w:szCs w:val="16"/>
                <w:lang w:eastAsia="ar-SA"/>
              </w:rPr>
            </w:pPr>
            <w:r w:rsidRPr="00795E88">
              <w:rPr>
                <w:rFonts w:ascii="Comic Sans MS" w:eastAsia="Times New Roman" w:hAnsi="Comic Sans MS" w:cs="Times New Roman"/>
                <w:sz w:val="16"/>
                <w:szCs w:val="16"/>
                <w:lang w:eastAsia="ar-SA"/>
              </w:rPr>
              <w:t>8 et +</w:t>
            </w:r>
          </w:p>
        </w:tc>
      </w:tr>
      <w:tr w:rsidR="00795E88" w:rsidRPr="00795E88" w:rsidTr="00795E88">
        <w:trPr>
          <w:trHeight w:hRule="exact" w:val="567"/>
        </w:trPr>
        <w:tc>
          <w:tcPr>
            <w:tcW w:w="921" w:type="dxa"/>
            <w:vMerge/>
            <w:tcBorders>
              <w:left w:val="single" w:sz="4" w:space="0" w:color="000000"/>
              <w:bottom w:val="single" w:sz="4" w:space="0" w:color="000000"/>
              <w:right w:val="single" w:sz="4" w:space="0" w:color="000000"/>
            </w:tcBorders>
          </w:tcPr>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8"/>
                <w:szCs w:val="18"/>
                <w:lang w:eastAsia="ar-SA"/>
              </w:rPr>
            </w:pPr>
          </w:p>
        </w:tc>
        <w:tc>
          <w:tcPr>
            <w:tcW w:w="1355"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14 H – 16 H</w:t>
            </w:r>
          </w:p>
        </w:tc>
        <w:tc>
          <w:tcPr>
            <w:tcW w:w="2604" w:type="dxa"/>
            <w:tcBorders>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Activité Plage (à définir)</w:t>
            </w:r>
          </w:p>
          <w:p w:rsidR="00795E88" w:rsidRPr="00795E88" w:rsidRDefault="00795E88" w:rsidP="00795E88">
            <w:pPr>
              <w:suppressAutoHyphens/>
              <w:snapToGrid w:val="0"/>
              <w:spacing w:after="0" w:line="240" w:lineRule="auto"/>
              <w:jc w:val="center"/>
              <w:rPr>
                <w:rFonts w:ascii="Comic Sans MS" w:eastAsia="Times New Roman" w:hAnsi="Comic Sans MS" w:cs="Times New Roman"/>
                <w:bCs/>
                <w:sz w:val="16"/>
                <w:szCs w:val="16"/>
                <w:lang w:eastAsia="ar-SA"/>
              </w:rPr>
            </w:pPr>
            <w:r w:rsidRPr="00795E88">
              <w:rPr>
                <w:rFonts w:ascii="Comic Sans MS" w:eastAsia="Times New Roman" w:hAnsi="Comic Sans MS" w:cs="Times New Roman"/>
                <w:bCs/>
                <w:sz w:val="16"/>
                <w:szCs w:val="16"/>
                <w:lang w:eastAsia="ar-SA"/>
              </w:rPr>
              <w:t>(Avec ALSH de Pirou)</w:t>
            </w:r>
          </w:p>
        </w:tc>
        <w:tc>
          <w:tcPr>
            <w:tcW w:w="1624" w:type="dxa"/>
            <w:tcBorders>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4"/>
                <w:szCs w:val="14"/>
                <w:lang w:eastAsia="ar-SA"/>
              </w:rPr>
            </w:pPr>
            <w:r w:rsidRPr="00795E88">
              <w:rPr>
                <w:rFonts w:ascii="Comic Sans MS" w:eastAsia="Times New Roman" w:hAnsi="Comic Sans MS" w:cs="Times New Roman"/>
                <w:bCs/>
                <w:sz w:val="14"/>
                <w:szCs w:val="14"/>
                <w:lang w:eastAsia="ar-SA"/>
              </w:rPr>
              <w:t>Devant le poste SNSM</w:t>
            </w:r>
          </w:p>
        </w:tc>
        <w:tc>
          <w:tcPr>
            <w:tcW w:w="751" w:type="dxa"/>
            <w:tcBorders>
              <w:left w:val="single" w:sz="4" w:space="0" w:color="000000"/>
              <w:bottom w:val="single" w:sz="4" w:space="0" w:color="000000"/>
              <w:right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6"/>
                <w:szCs w:val="16"/>
                <w:lang w:eastAsia="ar-SA"/>
              </w:rPr>
            </w:pPr>
            <w:r w:rsidRPr="00795E88">
              <w:rPr>
                <w:rFonts w:ascii="Comic Sans MS" w:eastAsia="Times New Roman" w:hAnsi="Comic Sans MS" w:cs="Times New Roman"/>
                <w:sz w:val="16"/>
                <w:szCs w:val="16"/>
                <w:lang w:eastAsia="ar-SA"/>
              </w:rPr>
              <w:t>6 et +</w:t>
            </w:r>
          </w:p>
        </w:tc>
      </w:tr>
      <w:tr w:rsidR="00795E88" w:rsidRPr="00795E88" w:rsidTr="00277C01">
        <w:trPr>
          <w:trHeight w:hRule="exact" w:val="567"/>
        </w:trPr>
        <w:tc>
          <w:tcPr>
            <w:tcW w:w="921" w:type="dxa"/>
            <w:tcBorders>
              <w:left w:val="single" w:sz="4" w:space="0" w:color="000000"/>
              <w:bottom w:val="single" w:sz="4" w:space="0" w:color="000000"/>
            </w:tcBorders>
          </w:tcPr>
          <w:p w:rsidR="00795E88" w:rsidRPr="00795E88" w:rsidRDefault="00795E88" w:rsidP="00795E88">
            <w:pPr>
              <w:suppressAutoHyphens/>
              <w:snapToGrid w:val="0"/>
              <w:spacing w:after="0" w:line="240" w:lineRule="auto"/>
              <w:ind w:right="-70"/>
              <w:rPr>
                <w:rFonts w:ascii="Comic Sans MS" w:eastAsia="Times New Roman" w:hAnsi="Comic Sans MS" w:cs="Times New Roman"/>
                <w:b/>
                <w:bCs/>
                <w:sz w:val="18"/>
                <w:szCs w:val="18"/>
                <w:lang w:eastAsia="ar-SA"/>
              </w:rPr>
            </w:pPr>
            <w:r w:rsidRPr="00795E88">
              <w:rPr>
                <w:rFonts w:ascii="Comic Sans MS" w:eastAsia="Times New Roman" w:hAnsi="Comic Sans MS" w:cs="Times New Roman"/>
                <w:b/>
                <w:bCs/>
                <w:sz w:val="18"/>
                <w:szCs w:val="18"/>
                <w:lang w:eastAsia="ar-SA"/>
              </w:rPr>
              <w:t>Mercredi</w:t>
            </w:r>
          </w:p>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8"/>
                <w:szCs w:val="18"/>
                <w:lang w:eastAsia="ar-SA"/>
              </w:rPr>
            </w:pPr>
            <w:r w:rsidRPr="00795E88">
              <w:rPr>
                <w:rFonts w:ascii="Comic Sans MS" w:eastAsia="Times New Roman" w:hAnsi="Comic Sans MS" w:cs="Times New Roman"/>
                <w:b/>
                <w:bCs/>
                <w:sz w:val="18"/>
                <w:szCs w:val="18"/>
                <w:lang w:eastAsia="ar-SA"/>
              </w:rPr>
              <w:t>20</w:t>
            </w:r>
          </w:p>
        </w:tc>
        <w:tc>
          <w:tcPr>
            <w:tcW w:w="1355" w:type="dxa"/>
            <w:tcBorders>
              <w:top w:val="single" w:sz="4" w:space="0" w:color="000000"/>
              <w:left w:val="single" w:sz="4" w:space="0" w:color="000000"/>
              <w:bottom w:val="single" w:sz="4" w:space="0" w:color="000000"/>
            </w:tcBorders>
            <w:shd w:val="clear" w:color="auto" w:fill="D9D9D9" w:themeFill="background1" w:themeFillShade="D9"/>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11 h – 17 h</w:t>
            </w:r>
          </w:p>
        </w:tc>
        <w:tc>
          <w:tcPr>
            <w:tcW w:w="2604" w:type="dxa"/>
            <w:tcBorders>
              <w:top w:val="single" w:sz="4" w:space="0" w:color="000000"/>
              <w:left w:val="single" w:sz="4" w:space="0" w:color="000000"/>
              <w:bottom w:val="single" w:sz="4" w:space="0" w:color="000000"/>
            </w:tcBorders>
            <w:shd w:val="clear" w:color="auto" w:fill="D9D9D9" w:themeFill="background1" w:themeFillShade="D9"/>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FOOT DES PLAGES à  Pirou</w:t>
            </w:r>
          </w:p>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w:t>
            </w:r>
            <w:r w:rsidRPr="00795E88">
              <w:rPr>
                <w:rFonts w:ascii="Comic Sans MS" w:eastAsia="Times New Roman" w:hAnsi="Comic Sans MS" w:cs="Times New Roman"/>
                <w:bCs/>
                <w:i/>
                <w:sz w:val="16"/>
                <w:szCs w:val="16"/>
                <w:lang w:eastAsia="ar-SA"/>
              </w:rPr>
              <w:t>District de football Manche</w:t>
            </w:r>
            <w:r w:rsidRPr="00795E88">
              <w:rPr>
                <w:rFonts w:ascii="Comic Sans MS" w:eastAsia="Times New Roman" w:hAnsi="Comic Sans MS" w:cs="Times New Roman"/>
                <w:b/>
                <w:bCs/>
                <w:sz w:val="16"/>
                <w:szCs w:val="16"/>
                <w:lang w:eastAsia="ar-SA"/>
              </w:rPr>
              <w:t>)</w:t>
            </w:r>
          </w:p>
        </w:tc>
        <w:tc>
          <w:tcPr>
            <w:tcW w:w="1624" w:type="dxa"/>
            <w:tcBorders>
              <w:top w:val="single" w:sz="4" w:space="0" w:color="000000"/>
              <w:left w:val="single" w:sz="4" w:space="0" w:color="000000"/>
              <w:bottom w:val="single" w:sz="4" w:space="0" w:color="000000"/>
            </w:tcBorders>
            <w:shd w:val="clear" w:color="auto" w:fill="D9D9D9" w:themeFill="background1" w:themeFillShade="D9"/>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4"/>
                <w:szCs w:val="14"/>
                <w:lang w:eastAsia="ar-SA"/>
              </w:rPr>
            </w:pPr>
            <w:r w:rsidRPr="00795E88">
              <w:rPr>
                <w:rFonts w:ascii="Comic Sans MS" w:eastAsia="Times New Roman" w:hAnsi="Comic Sans MS" w:cs="Times New Roman"/>
                <w:sz w:val="14"/>
                <w:szCs w:val="14"/>
                <w:lang w:eastAsia="ar-SA"/>
              </w:rPr>
              <w:t>Devant le poste SNSM</w:t>
            </w:r>
          </w:p>
        </w:tc>
        <w:tc>
          <w:tcPr>
            <w:tcW w:w="7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6"/>
                <w:szCs w:val="16"/>
                <w:lang w:eastAsia="ar-SA"/>
              </w:rPr>
            </w:pPr>
            <w:r w:rsidRPr="00795E88">
              <w:rPr>
                <w:rFonts w:ascii="Comic Sans MS" w:eastAsia="Times New Roman" w:hAnsi="Comic Sans MS" w:cs="Times New Roman"/>
                <w:sz w:val="16"/>
                <w:szCs w:val="16"/>
                <w:lang w:eastAsia="ar-SA"/>
              </w:rPr>
              <w:t>6 et +</w:t>
            </w:r>
          </w:p>
        </w:tc>
      </w:tr>
      <w:tr w:rsidR="00795E88" w:rsidRPr="00795E88" w:rsidTr="00795E88">
        <w:trPr>
          <w:trHeight w:hRule="exact" w:val="567"/>
        </w:trPr>
        <w:tc>
          <w:tcPr>
            <w:tcW w:w="921" w:type="dxa"/>
            <w:vMerge w:val="restart"/>
            <w:tcBorders>
              <w:top w:val="single" w:sz="4" w:space="0" w:color="000000"/>
              <w:left w:val="single" w:sz="4" w:space="0" w:color="000000"/>
            </w:tcBorders>
          </w:tcPr>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8"/>
                <w:szCs w:val="18"/>
                <w:lang w:eastAsia="ar-SA"/>
              </w:rPr>
            </w:pPr>
          </w:p>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8"/>
                <w:szCs w:val="18"/>
                <w:lang w:eastAsia="ar-SA"/>
              </w:rPr>
            </w:pPr>
            <w:r w:rsidRPr="00795E88">
              <w:rPr>
                <w:rFonts w:ascii="Comic Sans MS" w:eastAsia="Times New Roman" w:hAnsi="Comic Sans MS" w:cs="Times New Roman"/>
                <w:b/>
                <w:bCs/>
                <w:sz w:val="18"/>
                <w:szCs w:val="18"/>
                <w:lang w:eastAsia="ar-SA"/>
              </w:rPr>
              <w:t>Jeudi</w:t>
            </w:r>
          </w:p>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8"/>
                <w:szCs w:val="18"/>
                <w:lang w:eastAsia="ar-SA"/>
              </w:rPr>
            </w:pPr>
            <w:r w:rsidRPr="00795E88">
              <w:rPr>
                <w:rFonts w:ascii="Comic Sans MS" w:eastAsia="Times New Roman" w:hAnsi="Comic Sans MS" w:cs="Times New Roman"/>
                <w:b/>
                <w:bCs/>
                <w:sz w:val="18"/>
                <w:szCs w:val="18"/>
                <w:lang w:eastAsia="ar-SA"/>
              </w:rPr>
              <w:t xml:space="preserve"> 21</w:t>
            </w:r>
          </w:p>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8"/>
                <w:szCs w:val="18"/>
                <w:lang w:eastAsia="ar-SA"/>
              </w:rPr>
            </w:pPr>
          </w:p>
        </w:tc>
        <w:tc>
          <w:tcPr>
            <w:tcW w:w="1355"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10 h 30-12 h</w:t>
            </w:r>
          </w:p>
        </w:tc>
        <w:tc>
          <w:tcPr>
            <w:tcW w:w="2604" w:type="dxa"/>
            <w:tcBorders>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Mini-golf</w:t>
            </w:r>
          </w:p>
        </w:tc>
        <w:tc>
          <w:tcPr>
            <w:tcW w:w="1624" w:type="dxa"/>
            <w:tcBorders>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4"/>
                <w:szCs w:val="14"/>
                <w:lang w:eastAsia="ar-SA"/>
              </w:rPr>
            </w:pPr>
            <w:r w:rsidRPr="00795E88">
              <w:rPr>
                <w:rFonts w:ascii="Comic Sans MS" w:eastAsia="Times New Roman" w:hAnsi="Comic Sans MS" w:cs="Times New Roman"/>
                <w:sz w:val="14"/>
                <w:szCs w:val="14"/>
                <w:lang w:eastAsia="ar-SA"/>
              </w:rPr>
              <w:t>A l'accueil du camping</w:t>
            </w:r>
          </w:p>
        </w:tc>
        <w:tc>
          <w:tcPr>
            <w:tcW w:w="751" w:type="dxa"/>
            <w:tcBorders>
              <w:left w:val="single" w:sz="4" w:space="0" w:color="000000"/>
              <w:bottom w:val="single" w:sz="4" w:space="0" w:color="000000"/>
              <w:right w:val="single" w:sz="4" w:space="0" w:color="000000"/>
            </w:tcBorders>
          </w:tcPr>
          <w:p w:rsidR="00795E88" w:rsidRPr="00795E88" w:rsidRDefault="00795E88" w:rsidP="00795E88">
            <w:pPr>
              <w:tabs>
                <w:tab w:val="left" w:pos="5080"/>
              </w:tabs>
              <w:suppressAutoHyphens/>
              <w:snapToGrid w:val="0"/>
              <w:spacing w:after="0" w:line="240" w:lineRule="auto"/>
              <w:jc w:val="center"/>
              <w:rPr>
                <w:rFonts w:ascii="Comic Sans MS" w:eastAsia="Times New Roman" w:hAnsi="Comic Sans MS" w:cs="Times New Roman"/>
                <w:sz w:val="16"/>
                <w:szCs w:val="16"/>
                <w:lang w:eastAsia="ar-SA"/>
              </w:rPr>
            </w:pPr>
            <w:r w:rsidRPr="00795E88">
              <w:rPr>
                <w:rFonts w:ascii="Comic Sans MS" w:eastAsia="Times New Roman" w:hAnsi="Comic Sans MS" w:cs="Times New Roman"/>
                <w:sz w:val="16"/>
                <w:szCs w:val="16"/>
                <w:lang w:eastAsia="ar-SA"/>
              </w:rPr>
              <w:t>4 et +</w:t>
            </w:r>
          </w:p>
        </w:tc>
      </w:tr>
      <w:tr w:rsidR="00795E88" w:rsidRPr="00795E88" w:rsidTr="00795E88">
        <w:trPr>
          <w:trHeight w:hRule="exact" w:val="567"/>
        </w:trPr>
        <w:tc>
          <w:tcPr>
            <w:tcW w:w="921" w:type="dxa"/>
            <w:vMerge/>
            <w:tcBorders>
              <w:left w:val="single" w:sz="4" w:space="0" w:color="000000"/>
              <w:bottom w:val="single" w:sz="4" w:space="0" w:color="000000"/>
            </w:tcBorders>
          </w:tcPr>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6"/>
                <w:szCs w:val="16"/>
                <w:lang w:eastAsia="ar-SA"/>
              </w:rPr>
            </w:pPr>
          </w:p>
        </w:tc>
        <w:tc>
          <w:tcPr>
            <w:tcW w:w="1355"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14 H – 16 H</w:t>
            </w:r>
          </w:p>
        </w:tc>
        <w:tc>
          <w:tcPr>
            <w:tcW w:w="2604"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Sortie Pêche à pied</w:t>
            </w:r>
          </w:p>
          <w:p w:rsidR="00795E88" w:rsidRPr="00795E88" w:rsidRDefault="00795E88" w:rsidP="00795E88">
            <w:pPr>
              <w:suppressAutoHyphens/>
              <w:snapToGrid w:val="0"/>
              <w:spacing w:after="0" w:line="240" w:lineRule="auto"/>
              <w:jc w:val="center"/>
              <w:rPr>
                <w:rFonts w:ascii="Comic Sans MS" w:eastAsia="Times New Roman" w:hAnsi="Comic Sans MS" w:cs="Times New Roman"/>
                <w:bCs/>
                <w:sz w:val="16"/>
                <w:szCs w:val="16"/>
                <w:lang w:eastAsia="ar-SA"/>
              </w:rPr>
            </w:pPr>
            <w:r w:rsidRPr="00795E88">
              <w:rPr>
                <w:rFonts w:ascii="Comic Sans MS" w:eastAsia="Times New Roman" w:hAnsi="Comic Sans MS" w:cs="Times New Roman"/>
                <w:bCs/>
                <w:sz w:val="16"/>
                <w:szCs w:val="16"/>
                <w:lang w:eastAsia="ar-SA"/>
              </w:rPr>
              <w:t>(Avec ALSH de Pirou)</w:t>
            </w:r>
          </w:p>
        </w:tc>
        <w:tc>
          <w:tcPr>
            <w:tcW w:w="1624"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4"/>
                <w:szCs w:val="14"/>
                <w:lang w:eastAsia="ar-SA"/>
              </w:rPr>
            </w:pPr>
            <w:r w:rsidRPr="00795E88">
              <w:rPr>
                <w:rFonts w:ascii="Comic Sans MS" w:eastAsia="Times New Roman" w:hAnsi="Comic Sans MS" w:cs="Times New Roman"/>
                <w:bCs/>
                <w:sz w:val="14"/>
                <w:szCs w:val="14"/>
                <w:lang w:eastAsia="ar-SA"/>
              </w:rPr>
              <w:t>Devant le poste SNSM</w:t>
            </w:r>
          </w:p>
        </w:tc>
        <w:tc>
          <w:tcPr>
            <w:tcW w:w="751" w:type="dxa"/>
            <w:tcBorders>
              <w:top w:val="single" w:sz="4" w:space="0" w:color="000000"/>
              <w:left w:val="single" w:sz="4" w:space="0" w:color="000000"/>
              <w:bottom w:val="single" w:sz="4" w:space="0" w:color="000000"/>
              <w:right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6"/>
                <w:szCs w:val="16"/>
                <w:lang w:eastAsia="ar-SA"/>
              </w:rPr>
            </w:pPr>
            <w:r w:rsidRPr="00795E88">
              <w:rPr>
                <w:rFonts w:ascii="Comic Sans MS" w:eastAsia="Times New Roman" w:hAnsi="Comic Sans MS" w:cs="Times New Roman"/>
                <w:sz w:val="16"/>
                <w:szCs w:val="16"/>
                <w:lang w:eastAsia="ar-SA"/>
              </w:rPr>
              <w:t>6 et +</w:t>
            </w:r>
          </w:p>
        </w:tc>
      </w:tr>
      <w:tr w:rsidR="00795E88" w:rsidRPr="00795E88" w:rsidTr="00795E88">
        <w:trPr>
          <w:trHeight w:hRule="exact" w:val="567"/>
        </w:trPr>
        <w:tc>
          <w:tcPr>
            <w:tcW w:w="921" w:type="dxa"/>
            <w:vMerge w:val="restart"/>
            <w:tcBorders>
              <w:left w:val="single" w:sz="4" w:space="0" w:color="000000"/>
            </w:tcBorders>
          </w:tcPr>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8"/>
                <w:szCs w:val="18"/>
                <w:lang w:eastAsia="ar-SA"/>
              </w:rPr>
            </w:pPr>
          </w:p>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8"/>
                <w:szCs w:val="18"/>
                <w:lang w:eastAsia="ar-SA"/>
              </w:rPr>
            </w:pPr>
            <w:r w:rsidRPr="00795E88">
              <w:rPr>
                <w:rFonts w:ascii="Comic Sans MS" w:eastAsia="Times New Roman" w:hAnsi="Comic Sans MS" w:cs="Times New Roman"/>
                <w:b/>
                <w:bCs/>
                <w:sz w:val="18"/>
                <w:szCs w:val="18"/>
                <w:lang w:eastAsia="ar-SA"/>
              </w:rPr>
              <w:t>Vendredi</w:t>
            </w:r>
          </w:p>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8"/>
                <w:szCs w:val="18"/>
                <w:lang w:eastAsia="ar-SA"/>
              </w:rPr>
            </w:pPr>
            <w:r w:rsidRPr="00795E88">
              <w:rPr>
                <w:rFonts w:ascii="Comic Sans MS" w:eastAsia="Times New Roman" w:hAnsi="Comic Sans MS" w:cs="Times New Roman"/>
                <w:b/>
                <w:bCs/>
                <w:sz w:val="18"/>
                <w:szCs w:val="18"/>
                <w:lang w:eastAsia="ar-SA"/>
              </w:rPr>
              <w:t>22</w:t>
            </w:r>
          </w:p>
        </w:tc>
        <w:tc>
          <w:tcPr>
            <w:tcW w:w="1355" w:type="dxa"/>
            <w:tcBorders>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10 h-11h</w:t>
            </w:r>
          </w:p>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11h-12 h</w:t>
            </w:r>
          </w:p>
        </w:tc>
        <w:tc>
          <w:tcPr>
            <w:tcW w:w="2604" w:type="dxa"/>
            <w:tcBorders>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Mini-tennis (7-12 ans)</w:t>
            </w:r>
          </w:p>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Tennis (12 et +)</w:t>
            </w:r>
          </w:p>
        </w:tc>
        <w:tc>
          <w:tcPr>
            <w:tcW w:w="1624" w:type="dxa"/>
            <w:tcBorders>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4"/>
                <w:szCs w:val="14"/>
                <w:lang w:eastAsia="ar-SA"/>
              </w:rPr>
            </w:pPr>
            <w:r w:rsidRPr="00795E88">
              <w:rPr>
                <w:rFonts w:ascii="Comic Sans MS" w:eastAsia="Times New Roman" w:hAnsi="Comic Sans MS" w:cs="Times New Roman"/>
                <w:sz w:val="14"/>
                <w:szCs w:val="14"/>
                <w:lang w:eastAsia="ar-SA"/>
              </w:rPr>
              <w:t>Terrain des maisons abandonnées</w:t>
            </w:r>
          </w:p>
        </w:tc>
        <w:tc>
          <w:tcPr>
            <w:tcW w:w="751" w:type="dxa"/>
            <w:tcBorders>
              <w:left w:val="single" w:sz="4" w:space="0" w:color="000000"/>
              <w:bottom w:val="single" w:sz="4" w:space="0" w:color="000000"/>
              <w:right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6"/>
                <w:szCs w:val="16"/>
                <w:lang w:eastAsia="ar-SA"/>
              </w:rPr>
            </w:pPr>
            <w:r w:rsidRPr="00795E88">
              <w:rPr>
                <w:rFonts w:ascii="Comic Sans MS" w:eastAsia="Times New Roman" w:hAnsi="Comic Sans MS" w:cs="Times New Roman"/>
                <w:sz w:val="16"/>
                <w:szCs w:val="16"/>
                <w:lang w:eastAsia="ar-SA"/>
              </w:rPr>
              <w:t>7 et +</w:t>
            </w:r>
          </w:p>
        </w:tc>
      </w:tr>
      <w:tr w:rsidR="00795E88" w:rsidRPr="00795E88" w:rsidTr="00795E88">
        <w:trPr>
          <w:trHeight w:hRule="exact" w:val="567"/>
        </w:trPr>
        <w:tc>
          <w:tcPr>
            <w:tcW w:w="921" w:type="dxa"/>
            <w:vMerge/>
            <w:tcBorders>
              <w:left w:val="single" w:sz="4" w:space="0" w:color="000000"/>
              <w:bottom w:val="single" w:sz="4" w:space="0" w:color="000000"/>
            </w:tcBorders>
          </w:tcPr>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6"/>
                <w:szCs w:val="16"/>
                <w:lang w:eastAsia="ar-SA"/>
              </w:rPr>
            </w:pPr>
          </w:p>
        </w:tc>
        <w:tc>
          <w:tcPr>
            <w:tcW w:w="1355" w:type="dxa"/>
            <w:tcBorders>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14 h 30 –</w:t>
            </w:r>
          </w:p>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 xml:space="preserve"> 15 h30</w:t>
            </w:r>
          </w:p>
        </w:tc>
        <w:tc>
          <w:tcPr>
            <w:tcW w:w="2604" w:type="dxa"/>
            <w:tcBorders>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b/>
                <w:sz w:val="18"/>
                <w:szCs w:val="18"/>
                <w:lang w:eastAsia="ar-SA"/>
              </w:rPr>
            </w:pPr>
            <w:r w:rsidRPr="00795E88">
              <w:rPr>
                <w:rFonts w:ascii="Comic Sans MS" w:eastAsia="Times New Roman" w:hAnsi="Comic Sans MS" w:cs="Times New Roman"/>
                <w:b/>
                <w:sz w:val="18"/>
                <w:szCs w:val="18"/>
                <w:lang w:eastAsia="ar-SA"/>
              </w:rPr>
              <w:t>Tir à l’Arc (Groupe 1)</w:t>
            </w:r>
          </w:p>
          <w:p w:rsidR="00795E88" w:rsidRPr="00795E88" w:rsidRDefault="00795E88" w:rsidP="00795E88">
            <w:pPr>
              <w:suppressAutoHyphens/>
              <w:snapToGrid w:val="0"/>
              <w:spacing w:after="0" w:line="240" w:lineRule="auto"/>
              <w:jc w:val="center"/>
              <w:rPr>
                <w:rFonts w:ascii="Calibri" w:eastAsia="Times New Roman" w:hAnsi="Calibri" w:cs="Times New Roman"/>
                <w:sz w:val="18"/>
                <w:szCs w:val="18"/>
                <w:lang w:eastAsia="ar-SA"/>
              </w:rPr>
            </w:pPr>
            <w:r w:rsidRPr="00795E88">
              <w:rPr>
                <w:rFonts w:ascii="Comic Sans MS" w:eastAsia="Times New Roman" w:hAnsi="Comic Sans MS" w:cs="Times New Roman"/>
                <w:b/>
                <w:sz w:val="18"/>
                <w:szCs w:val="18"/>
                <w:lang w:eastAsia="ar-SA"/>
              </w:rPr>
              <w:t>Tir à l’Arc (Groupe 2)</w:t>
            </w:r>
          </w:p>
        </w:tc>
        <w:tc>
          <w:tcPr>
            <w:tcW w:w="1624" w:type="dxa"/>
            <w:tcBorders>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4"/>
                <w:szCs w:val="14"/>
                <w:lang w:eastAsia="ar-SA"/>
              </w:rPr>
            </w:pPr>
            <w:r w:rsidRPr="00795E88">
              <w:rPr>
                <w:rFonts w:ascii="Comic Sans MS" w:eastAsia="Times New Roman" w:hAnsi="Comic Sans MS" w:cs="Times New Roman"/>
                <w:sz w:val="14"/>
                <w:szCs w:val="14"/>
                <w:lang w:eastAsia="ar-SA"/>
              </w:rPr>
              <w:t>Gymnase de Lessay</w:t>
            </w:r>
          </w:p>
        </w:tc>
        <w:tc>
          <w:tcPr>
            <w:tcW w:w="751" w:type="dxa"/>
            <w:tcBorders>
              <w:left w:val="single" w:sz="4" w:space="0" w:color="000000"/>
              <w:bottom w:val="single" w:sz="4" w:space="0" w:color="000000"/>
              <w:right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6"/>
                <w:szCs w:val="16"/>
                <w:lang w:val="en-US" w:eastAsia="ar-SA"/>
              </w:rPr>
            </w:pPr>
            <w:r w:rsidRPr="00795E88">
              <w:rPr>
                <w:rFonts w:ascii="Comic Sans MS" w:eastAsia="Times New Roman" w:hAnsi="Comic Sans MS" w:cs="Times New Roman"/>
                <w:sz w:val="16"/>
                <w:szCs w:val="16"/>
                <w:lang w:val="en-US" w:eastAsia="ar-SA"/>
              </w:rPr>
              <w:t>7 et +</w:t>
            </w:r>
          </w:p>
        </w:tc>
      </w:tr>
      <w:tr w:rsidR="00795E88" w:rsidRPr="00795E88" w:rsidTr="00795E88">
        <w:trPr>
          <w:trHeight w:hRule="exact" w:val="79"/>
        </w:trPr>
        <w:tc>
          <w:tcPr>
            <w:tcW w:w="7255" w:type="dxa"/>
            <w:gridSpan w:val="5"/>
            <w:tcBorders>
              <w:top w:val="single" w:sz="4" w:space="0" w:color="000000"/>
              <w:left w:val="single" w:sz="4" w:space="0" w:color="000000"/>
              <w:bottom w:val="single" w:sz="4" w:space="0" w:color="000000"/>
              <w:right w:val="single" w:sz="4" w:space="0" w:color="000000"/>
            </w:tcBorders>
            <w:shd w:val="clear" w:color="auto" w:fill="CCCCCC"/>
          </w:tcPr>
          <w:p w:rsidR="00795E88" w:rsidRPr="00795E88" w:rsidRDefault="00795E88" w:rsidP="00795E88">
            <w:pPr>
              <w:suppressAutoHyphens/>
              <w:snapToGrid w:val="0"/>
              <w:spacing w:after="0" w:line="240" w:lineRule="auto"/>
              <w:rPr>
                <w:rFonts w:ascii="Comic Sans MS" w:eastAsia="Times New Roman" w:hAnsi="Comic Sans MS" w:cs="Times New Roman"/>
                <w:b/>
                <w:bCs/>
                <w:sz w:val="16"/>
                <w:szCs w:val="16"/>
                <w:lang w:eastAsia="ar-SA"/>
              </w:rPr>
            </w:pPr>
          </w:p>
        </w:tc>
      </w:tr>
    </w:tbl>
    <w:p w:rsidR="00795E88" w:rsidRPr="00795E88" w:rsidRDefault="00795E88" w:rsidP="00795E88">
      <w:pPr>
        <w:suppressAutoHyphens/>
        <w:spacing w:after="0" w:line="240" w:lineRule="auto"/>
        <w:ind w:right="245"/>
        <w:rPr>
          <w:rFonts w:ascii="Calibri" w:eastAsia="Times New Roman" w:hAnsi="Calibri" w:cs="Times New Roman"/>
          <w:sz w:val="16"/>
          <w:szCs w:val="24"/>
          <w:lang w:eastAsia="ar-SA"/>
        </w:rPr>
      </w:pPr>
    </w:p>
    <w:p w:rsidR="00795E88" w:rsidRPr="00795E88" w:rsidRDefault="00795E88" w:rsidP="00795E88">
      <w:pPr>
        <w:suppressAutoHyphens/>
        <w:spacing w:after="0" w:line="240" w:lineRule="auto"/>
        <w:ind w:right="245"/>
        <w:jc w:val="center"/>
        <w:rPr>
          <w:rFonts w:ascii="Calibri" w:eastAsia="Times New Roman" w:hAnsi="Calibri" w:cs="Times New Roman"/>
          <w:b/>
          <w:bCs/>
          <w:sz w:val="18"/>
          <w:szCs w:val="18"/>
          <w:u w:val="single"/>
          <w:lang w:eastAsia="ar-SA"/>
        </w:rPr>
      </w:pPr>
    </w:p>
    <w:tbl>
      <w:tblPr>
        <w:tblpPr w:leftFromText="141" w:rightFromText="141" w:vertAnchor="text" w:horzAnchor="margin" w:tblpXSpec="right" w:tblpY="-73"/>
        <w:tblW w:w="7230" w:type="dxa"/>
        <w:tblLayout w:type="fixed"/>
        <w:tblCellMar>
          <w:left w:w="70" w:type="dxa"/>
          <w:right w:w="70" w:type="dxa"/>
        </w:tblCellMar>
        <w:tblLook w:val="0000" w:firstRow="0" w:lastRow="0" w:firstColumn="0" w:lastColumn="0" w:noHBand="0" w:noVBand="0"/>
      </w:tblPr>
      <w:tblGrid>
        <w:gridCol w:w="850"/>
        <w:gridCol w:w="1413"/>
        <w:gridCol w:w="2343"/>
        <w:gridCol w:w="1911"/>
        <w:gridCol w:w="713"/>
      </w:tblGrid>
      <w:tr w:rsidR="00795E88" w:rsidRPr="00795E88" w:rsidTr="00795E88">
        <w:trPr>
          <w:trHeight w:val="385"/>
        </w:trPr>
        <w:tc>
          <w:tcPr>
            <w:tcW w:w="850" w:type="dxa"/>
            <w:tcBorders>
              <w:top w:val="single" w:sz="4" w:space="0" w:color="000000"/>
              <w:left w:val="single" w:sz="4" w:space="0" w:color="000000"/>
              <w:bottom w:val="single" w:sz="4" w:space="0" w:color="000000"/>
            </w:tcBorders>
            <w:shd w:val="clear" w:color="auto" w:fill="BFBFBF"/>
          </w:tcPr>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8"/>
                <w:szCs w:val="18"/>
                <w:lang w:eastAsia="ar-SA"/>
              </w:rPr>
            </w:pPr>
            <w:r w:rsidRPr="00795E88">
              <w:rPr>
                <w:rFonts w:ascii="Comic Sans MS" w:eastAsia="Times New Roman" w:hAnsi="Comic Sans MS" w:cs="Times New Roman"/>
                <w:b/>
                <w:bCs/>
                <w:sz w:val="18"/>
                <w:szCs w:val="18"/>
                <w:lang w:eastAsia="ar-SA"/>
              </w:rPr>
              <w:t>Dates</w:t>
            </w:r>
          </w:p>
        </w:tc>
        <w:tc>
          <w:tcPr>
            <w:tcW w:w="1413" w:type="dxa"/>
            <w:tcBorders>
              <w:top w:val="single" w:sz="4" w:space="0" w:color="000000"/>
              <w:left w:val="single" w:sz="4" w:space="0" w:color="000000"/>
              <w:bottom w:val="single" w:sz="4" w:space="0" w:color="000000"/>
            </w:tcBorders>
            <w:shd w:val="clear" w:color="auto" w:fill="BFBFBF"/>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8"/>
                <w:szCs w:val="18"/>
                <w:lang w:eastAsia="ar-SA"/>
              </w:rPr>
            </w:pPr>
            <w:r w:rsidRPr="00795E88">
              <w:rPr>
                <w:rFonts w:ascii="Comic Sans MS" w:eastAsia="Times New Roman" w:hAnsi="Comic Sans MS" w:cs="Times New Roman"/>
                <w:b/>
                <w:bCs/>
                <w:sz w:val="18"/>
                <w:szCs w:val="18"/>
                <w:lang w:eastAsia="ar-SA"/>
              </w:rPr>
              <w:t>Horaires</w:t>
            </w:r>
          </w:p>
        </w:tc>
        <w:tc>
          <w:tcPr>
            <w:tcW w:w="2343" w:type="dxa"/>
            <w:tcBorders>
              <w:top w:val="single" w:sz="4" w:space="0" w:color="000000"/>
              <w:left w:val="single" w:sz="4" w:space="0" w:color="000000"/>
              <w:bottom w:val="single" w:sz="4" w:space="0" w:color="000000"/>
            </w:tcBorders>
            <w:shd w:val="clear" w:color="auto" w:fill="BFBFBF"/>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8"/>
                <w:szCs w:val="18"/>
                <w:lang w:eastAsia="ar-SA"/>
              </w:rPr>
            </w:pPr>
            <w:r w:rsidRPr="00795E88">
              <w:rPr>
                <w:rFonts w:ascii="Comic Sans MS" w:eastAsia="Times New Roman" w:hAnsi="Comic Sans MS" w:cs="Times New Roman"/>
                <w:b/>
                <w:bCs/>
                <w:sz w:val="18"/>
                <w:szCs w:val="18"/>
                <w:lang w:eastAsia="ar-SA"/>
              </w:rPr>
              <w:t>Activités proposées</w:t>
            </w:r>
          </w:p>
        </w:tc>
        <w:tc>
          <w:tcPr>
            <w:tcW w:w="1911" w:type="dxa"/>
            <w:tcBorders>
              <w:top w:val="single" w:sz="4" w:space="0" w:color="000000"/>
              <w:left w:val="single" w:sz="4" w:space="0" w:color="000000"/>
              <w:bottom w:val="single" w:sz="4" w:space="0" w:color="000000"/>
            </w:tcBorders>
            <w:shd w:val="clear" w:color="auto" w:fill="BFBFBF"/>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8"/>
                <w:szCs w:val="18"/>
                <w:lang w:eastAsia="ar-SA"/>
              </w:rPr>
            </w:pPr>
            <w:r w:rsidRPr="00795E88">
              <w:rPr>
                <w:rFonts w:ascii="Comic Sans MS" w:eastAsia="Times New Roman" w:hAnsi="Comic Sans MS" w:cs="Times New Roman"/>
                <w:b/>
                <w:bCs/>
                <w:sz w:val="18"/>
                <w:szCs w:val="18"/>
                <w:lang w:eastAsia="ar-SA"/>
              </w:rPr>
              <w:t>Lieu de RDV</w:t>
            </w:r>
          </w:p>
        </w:tc>
        <w:tc>
          <w:tcPr>
            <w:tcW w:w="713" w:type="dxa"/>
            <w:tcBorders>
              <w:top w:val="single" w:sz="4" w:space="0" w:color="000000"/>
              <w:left w:val="single" w:sz="4" w:space="0" w:color="000000"/>
              <w:bottom w:val="single" w:sz="4" w:space="0" w:color="000000"/>
              <w:right w:val="single" w:sz="4" w:space="0" w:color="000000"/>
            </w:tcBorders>
            <w:shd w:val="clear" w:color="auto" w:fill="BFBFBF"/>
          </w:tcPr>
          <w:p w:rsidR="00795E88" w:rsidRPr="00795E88" w:rsidRDefault="00795E88" w:rsidP="00795E88">
            <w:pPr>
              <w:keepNext/>
              <w:suppressAutoHyphens/>
              <w:snapToGrid w:val="0"/>
              <w:spacing w:after="0" w:line="240" w:lineRule="auto"/>
              <w:ind w:left="576" w:hanging="576"/>
              <w:jc w:val="center"/>
              <w:outlineLvl w:val="1"/>
              <w:rPr>
                <w:rFonts w:ascii="Comic Sans MS" w:eastAsia="Times New Roman" w:hAnsi="Comic Sans MS" w:cs="Times New Roman"/>
                <w:b/>
                <w:bCs/>
                <w:sz w:val="18"/>
                <w:szCs w:val="18"/>
                <w:lang w:eastAsia="ar-SA"/>
              </w:rPr>
            </w:pPr>
            <w:r w:rsidRPr="00795E88">
              <w:rPr>
                <w:rFonts w:ascii="Comic Sans MS" w:eastAsia="Times New Roman" w:hAnsi="Comic Sans MS" w:cs="Times New Roman"/>
                <w:b/>
                <w:bCs/>
                <w:sz w:val="18"/>
                <w:szCs w:val="18"/>
                <w:lang w:eastAsia="ar-SA"/>
              </w:rPr>
              <w:t>Age</w:t>
            </w:r>
          </w:p>
        </w:tc>
      </w:tr>
      <w:tr w:rsidR="00795E88" w:rsidRPr="00795E88" w:rsidTr="00795E88">
        <w:trPr>
          <w:trHeight w:hRule="exact" w:val="510"/>
        </w:trPr>
        <w:tc>
          <w:tcPr>
            <w:tcW w:w="850" w:type="dxa"/>
            <w:vMerge w:val="restart"/>
            <w:tcBorders>
              <w:top w:val="single" w:sz="4" w:space="0" w:color="000000"/>
              <w:left w:val="single" w:sz="4" w:space="0" w:color="000000"/>
            </w:tcBorders>
          </w:tcPr>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8"/>
                <w:szCs w:val="18"/>
                <w:lang w:eastAsia="ar-SA"/>
              </w:rPr>
            </w:pPr>
          </w:p>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8"/>
                <w:szCs w:val="18"/>
                <w:lang w:eastAsia="ar-SA"/>
              </w:rPr>
            </w:pPr>
            <w:r w:rsidRPr="00795E88">
              <w:rPr>
                <w:rFonts w:ascii="Comic Sans MS" w:eastAsia="Times New Roman" w:hAnsi="Comic Sans MS" w:cs="Times New Roman"/>
                <w:b/>
                <w:bCs/>
                <w:sz w:val="18"/>
                <w:szCs w:val="18"/>
                <w:lang w:eastAsia="ar-SA"/>
              </w:rPr>
              <w:t>Lundi</w:t>
            </w:r>
          </w:p>
          <w:p w:rsidR="00795E88" w:rsidRPr="00795E88" w:rsidRDefault="00795E88" w:rsidP="00795E88">
            <w:pPr>
              <w:suppressAutoHyphens/>
              <w:spacing w:after="0" w:line="240" w:lineRule="auto"/>
              <w:ind w:right="-70"/>
              <w:jc w:val="center"/>
              <w:rPr>
                <w:rFonts w:ascii="Comic Sans MS" w:eastAsia="Times New Roman" w:hAnsi="Comic Sans MS" w:cs="Times New Roman"/>
                <w:b/>
                <w:bCs/>
                <w:sz w:val="18"/>
                <w:szCs w:val="18"/>
                <w:lang w:eastAsia="ar-SA"/>
              </w:rPr>
            </w:pPr>
            <w:r w:rsidRPr="00795E88">
              <w:rPr>
                <w:rFonts w:ascii="Comic Sans MS" w:eastAsia="Times New Roman" w:hAnsi="Comic Sans MS" w:cs="Times New Roman"/>
                <w:b/>
                <w:bCs/>
                <w:sz w:val="18"/>
                <w:szCs w:val="18"/>
                <w:lang w:eastAsia="ar-SA"/>
              </w:rPr>
              <w:t>25</w:t>
            </w:r>
          </w:p>
          <w:p w:rsidR="00795E88" w:rsidRPr="00795E88" w:rsidRDefault="00795E88" w:rsidP="00795E88">
            <w:pPr>
              <w:suppressAutoHyphens/>
              <w:spacing w:after="0" w:line="240" w:lineRule="auto"/>
              <w:ind w:right="-70"/>
              <w:jc w:val="center"/>
              <w:rPr>
                <w:rFonts w:ascii="Comic Sans MS" w:eastAsia="Times New Roman" w:hAnsi="Comic Sans MS" w:cs="Times New Roman"/>
                <w:b/>
                <w:bCs/>
                <w:sz w:val="18"/>
                <w:szCs w:val="18"/>
                <w:lang w:eastAsia="ar-SA"/>
              </w:rPr>
            </w:pPr>
          </w:p>
        </w:tc>
        <w:tc>
          <w:tcPr>
            <w:tcW w:w="1413"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10 h-11h</w:t>
            </w:r>
          </w:p>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11h-12 h</w:t>
            </w:r>
          </w:p>
        </w:tc>
        <w:tc>
          <w:tcPr>
            <w:tcW w:w="2343"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Mini-tennis (7-12 ans)</w:t>
            </w:r>
          </w:p>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Tennis (12 et +)</w:t>
            </w:r>
          </w:p>
        </w:tc>
        <w:tc>
          <w:tcPr>
            <w:tcW w:w="1911"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6"/>
                <w:szCs w:val="16"/>
                <w:lang w:eastAsia="ar-SA"/>
              </w:rPr>
              <w:t xml:space="preserve"> Terrain des maisons</w:t>
            </w:r>
            <w:r w:rsidRPr="00795E88">
              <w:rPr>
                <w:rFonts w:ascii="Comic Sans MS" w:eastAsia="Times New Roman" w:hAnsi="Comic Sans MS" w:cs="Times New Roman"/>
                <w:sz w:val="18"/>
                <w:szCs w:val="18"/>
                <w:lang w:eastAsia="ar-SA"/>
              </w:rPr>
              <w:t xml:space="preserve"> abandonnées</w:t>
            </w:r>
          </w:p>
        </w:tc>
        <w:tc>
          <w:tcPr>
            <w:tcW w:w="713" w:type="dxa"/>
            <w:tcBorders>
              <w:top w:val="single" w:sz="4" w:space="0" w:color="000000"/>
              <w:left w:val="single" w:sz="4" w:space="0" w:color="000000"/>
              <w:bottom w:val="single" w:sz="4" w:space="0" w:color="000000"/>
              <w:right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6"/>
                <w:szCs w:val="16"/>
                <w:lang w:eastAsia="ar-SA"/>
              </w:rPr>
            </w:pPr>
            <w:r w:rsidRPr="00795E88">
              <w:rPr>
                <w:rFonts w:ascii="Comic Sans MS" w:eastAsia="Times New Roman" w:hAnsi="Comic Sans MS" w:cs="Times New Roman"/>
                <w:sz w:val="16"/>
                <w:szCs w:val="16"/>
                <w:lang w:eastAsia="ar-SA"/>
              </w:rPr>
              <w:t>7 et +</w:t>
            </w:r>
          </w:p>
        </w:tc>
      </w:tr>
      <w:tr w:rsidR="00795E88" w:rsidRPr="00795E88" w:rsidTr="00795E88">
        <w:trPr>
          <w:trHeight w:hRule="exact" w:val="510"/>
        </w:trPr>
        <w:tc>
          <w:tcPr>
            <w:tcW w:w="850" w:type="dxa"/>
            <w:vMerge/>
            <w:tcBorders>
              <w:left w:val="single" w:sz="4" w:space="0" w:color="000000"/>
            </w:tcBorders>
          </w:tcPr>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6"/>
                <w:szCs w:val="16"/>
                <w:lang w:eastAsia="ar-SA"/>
              </w:rPr>
            </w:pPr>
          </w:p>
        </w:tc>
        <w:tc>
          <w:tcPr>
            <w:tcW w:w="1413"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14 h – 17 h</w:t>
            </w:r>
          </w:p>
        </w:tc>
        <w:tc>
          <w:tcPr>
            <w:tcW w:w="2343"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Concours de Pétanque</w:t>
            </w:r>
          </w:p>
        </w:tc>
        <w:tc>
          <w:tcPr>
            <w:tcW w:w="1911"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sz w:val="16"/>
                <w:szCs w:val="16"/>
                <w:lang w:eastAsia="ar-SA"/>
              </w:rPr>
              <w:t>A l'accueil du camping</w:t>
            </w:r>
          </w:p>
        </w:tc>
        <w:tc>
          <w:tcPr>
            <w:tcW w:w="713" w:type="dxa"/>
            <w:tcBorders>
              <w:top w:val="single" w:sz="4" w:space="0" w:color="000000"/>
              <w:left w:val="single" w:sz="4" w:space="0" w:color="000000"/>
              <w:bottom w:val="single" w:sz="4" w:space="0" w:color="000000"/>
              <w:right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6"/>
                <w:szCs w:val="16"/>
                <w:lang w:val="en-US" w:eastAsia="ar-SA"/>
              </w:rPr>
            </w:pPr>
            <w:r w:rsidRPr="00795E88">
              <w:rPr>
                <w:rFonts w:ascii="Comic Sans MS" w:eastAsia="Times New Roman" w:hAnsi="Comic Sans MS" w:cs="Times New Roman"/>
                <w:sz w:val="16"/>
                <w:szCs w:val="16"/>
                <w:lang w:eastAsia="ar-SA"/>
              </w:rPr>
              <w:t>8 et +</w:t>
            </w:r>
          </w:p>
        </w:tc>
      </w:tr>
      <w:tr w:rsidR="00795E88" w:rsidRPr="00795E88" w:rsidTr="00795E88">
        <w:trPr>
          <w:trHeight w:hRule="exact" w:val="510"/>
        </w:trPr>
        <w:tc>
          <w:tcPr>
            <w:tcW w:w="850" w:type="dxa"/>
            <w:vMerge w:val="restart"/>
            <w:tcBorders>
              <w:top w:val="single" w:sz="4" w:space="0" w:color="000000"/>
              <w:left w:val="single" w:sz="4" w:space="0" w:color="000000"/>
            </w:tcBorders>
          </w:tcPr>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8"/>
                <w:szCs w:val="18"/>
                <w:lang w:eastAsia="ar-SA"/>
              </w:rPr>
            </w:pPr>
          </w:p>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8"/>
                <w:szCs w:val="18"/>
                <w:lang w:eastAsia="ar-SA"/>
              </w:rPr>
            </w:pPr>
          </w:p>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8"/>
                <w:szCs w:val="18"/>
                <w:lang w:eastAsia="ar-SA"/>
              </w:rPr>
            </w:pPr>
            <w:r w:rsidRPr="00795E88">
              <w:rPr>
                <w:rFonts w:ascii="Comic Sans MS" w:eastAsia="Times New Roman" w:hAnsi="Comic Sans MS" w:cs="Times New Roman"/>
                <w:b/>
                <w:bCs/>
                <w:sz w:val="18"/>
                <w:szCs w:val="18"/>
                <w:lang w:eastAsia="ar-SA"/>
              </w:rPr>
              <w:t>Mardi</w:t>
            </w:r>
          </w:p>
          <w:p w:rsidR="00795E88" w:rsidRPr="00795E88" w:rsidRDefault="00795E88" w:rsidP="00795E88">
            <w:pPr>
              <w:suppressAutoHyphens/>
              <w:spacing w:after="0" w:line="240" w:lineRule="auto"/>
              <w:ind w:right="-70"/>
              <w:jc w:val="center"/>
              <w:rPr>
                <w:rFonts w:ascii="Comic Sans MS" w:eastAsia="Times New Roman" w:hAnsi="Comic Sans MS" w:cs="Times New Roman"/>
                <w:b/>
                <w:bCs/>
                <w:sz w:val="18"/>
                <w:szCs w:val="18"/>
                <w:lang w:eastAsia="ar-SA"/>
              </w:rPr>
            </w:pPr>
            <w:r w:rsidRPr="00795E88">
              <w:rPr>
                <w:rFonts w:ascii="Comic Sans MS" w:eastAsia="Times New Roman" w:hAnsi="Comic Sans MS" w:cs="Times New Roman"/>
                <w:b/>
                <w:bCs/>
                <w:sz w:val="18"/>
                <w:szCs w:val="18"/>
                <w:lang w:eastAsia="ar-SA"/>
              </w:rPr>
              <w:t>26</w:t>
            </w:r>
          </w:p>
        </w:tc>
        <w:tc>
          <w:tcPr>
            <w:tcW w:w="1413"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9h  – 12 h</w:t>
            </w:r>
          </w:p>
        </w:tc>
        <w:tc>
          <w:tcPr>
            <w:tcW w:w="2343"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Sortie LASER GAME</w:t>
            </w:r>
          </w:p>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 xml:space="preserve"> à Lessay</w:t>
            </w:r>
          </w:p>
        </w:tc>
        <w:tc>
          <w:tcPr>
            <w:tcW w:w="1911"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A l'accueil du camping</w:t>
            </w:r>
          </w:p>
        </w:tc>
        <w:tc>
          <w:tcPr>
            <w:tcW w:w="713" w:type="dxa"/>
            <w:tcBorders>
              <w:top w:val="single" w:sz="4" w:space="0" w:color="000000"/>
              <w:left w:val="single" w:sz="4" w:space="0" w:color="000000"/>
              <w:bottom w:val="single" w:sz="4" w:space="0" w:color="000000"/>
              <w:right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6"/>
                <w:szCs w:val="16"/>
                <w:lang w:eastAsia="ar-SA"/>
              </w:rPr>
            </w:pPr>
            <w:r w:rsidRPr="00795E88">
              <w:rPr>
                <w:rFonts w:ascii="Comic Sans MS" w:eastAsia="Times New Roman" w:hAnsi="Comic Sans MS" w:cs="Times New Roman"/>
                <w:sz w:val="16"/>
                <w:szCs w:val="16"/>
                <w:lang w:eastAsia="ar-SA"/>
              </w:rPr>
              <w:t>8 et +</w:t>
            </w:r>
          </w:p>
        </w:tc>
      </w:tr>
      <w:tr w:rsidR="00795E88" w:rsidRPr="00795E88" w:rsidTr="00795E88">
        <w:trPr>
          <w:trHeight w:hRule="exact" w:val="510"/>
        </w:trPr>
        <w:tc>
          <w:tcPr>
            <w:tcW w:w="850" w:type="dxa"/>
            <w:vMerge/>
            <w:tcBorders>
              <w:left w:val="single" w:sz="4" w:space="0" w:color="000000"/>
            </w:tcBorders>
          </w:tcPr>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6"/>
                <w:szCs w:val="16"/>
                <w:lang w:eastAsia="ar-SA"/>
              </w:rPr>
            </w:pPr>
          </w:p>
        </w:tc>
        <w:tc>
          <w:tcPr>
            <w:tcW w:w="1413"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 xml:space="preserve">15 h 30  – 18 h </w:t>
            </w:r>
          </w:p>
        </w:tc>
        <w:tc>
          <w:tcPr>
            <w:tcW w:w="4254" w:type="dxa"/>
            <w:gridSpan w:val="2"/>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Stage Char à voile</w:t>
            </w:r>
          </w:p>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 xml:space="preserve"> </w:t>
            </w:r>
            <w:r w:rsidRPr="00795E88">
              <w:rPr>
                <w:rFonts w:ascii="Comic Sans MS" w:eastAsia="Times New Roman" w:hAnsi="Comic Sans MS" w:cs="Times New Roman"/>
                <w:bCs/>
                <w:i/>
                <w:sz w:val="16"/>
                <w:szCs w:val="16"/>
                <w:lang w:eastAsia="ar-SA"/>
              </w:rPr>
              <w:t>(</w:t>
            </w:r>
            <w:r w:rsidRPr="00795E88">
              <w:rPr>
                <w:rFonts w:ascii="Comic Sans MS" w:eastAsia="Times New Roman" w:hAnsi="Comic Sans MS" w:cs="Times New Roman"/>
                <w:i/>
                <w:sz w:val="16"/>
                <w:szCs w:val="16"/>
                <w:lang w:eastAsia="ar-SA"/>
              </w:rPr>
              <w:t>Inscriptions à l’office de tourisme de Pirou</w:t>
            </w:r>
            <w:r w:rsidRPr="00795E88">
              <w:rPr>
                <w:rFonts w:ascii="Comic Sans MS" w:eastAsia="Times New Roman" w:hAnsi="Comic Sans MS" w:cs="Times New Roman"/>
                <w:i/>
                <w:sz w:val="18"/>
                <w:szCs w:val="18"/>
                <w:lang w:eastAsia="ar-SA"/>
              </w:rPr>
              <w:t>)</w:t>
            </w:r>
          </w:p>
        </w:tc>
        <w:tc>
          <w:tcPr>
            <w:tcW w:w="713" w:type="dxa"/>
            <w:tcBorders>
              <w:top w:val="single" w:sz="4" w:space="0" w:color="000000"/>
              <w:left w:val="single" w:sz="4" w:space="0" w:color="000000"/>
              <w:bottom w:val="single" w:sz="4" w:space="0" w:color="000000"/>
              <w:right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6"/>
                <w:szCs w:val="16"/>
                <w:lang w:val="en-US" w:eastAsia="ar-SA"/>
              </w:rPr>
            </w:pPr>
            <w:r w:rsidRPr="00795E88">
              <w:rPr>
                <w:rFonts w:ascii="Comic Sans MS" w:eastAsia="Times New Roman" w:hAnsi="Comic Sans MS" w:cs="Times New Roman"/>
                <w:sz w:val="16"/>
                <w:szCs w:val="16"/>
                <w:lang w:val="en-US" w:eastAsia="ar-SA"/>
              </w:rPr>
              <w:t>8 et +</w:t>
            </w:r>
          </w:p>
        </w:tc>
      </w:tr>
      <w:tr w:rsidR="00795E88" w:rsidRPr="00795E88" w:rsidTr="00795E88">
        <w:trPr>
          <w:trHeight w:hRule="exact" w:val="510"/>
        </w:trPr>
        <w:tc>
          <w:tcPr>
            <w:tcW w:w="850" w:type="dxa"/>
            <w:vMerge/>
            <w:tcBorders>
              <w:left w:val="single" w:sz="4" w:space="0" w:color="000000"/>
              <w:bottom w:val="single" w:sz="4" w:space="0" w:color="000000"/>
            </w:tcBorders>
          </w:tcPr>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6"/>
                <w:szCs w:val="16"/>
                <w:lang w:eastAsia="ar-SA"/>
              </w:rPr>
            </w:pPr>
          </w:p>
        </w:tc>
        <w:tc>
          <w:tcPr>
            <w:tcW w:w="1413"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 xml:space="preserve">18 h 15 – </w:t>
            </w:r>
          </w:p>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19 h 15</w:t>
            </w:r>
          </w:p>
        </w:tc>
        <w:tc>
          <w:tcPr>
            <w:tcW w:w="2343"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sz w:val="18"/>
                <w:szCs w:val="18"/>
                <w:lang w:eastAsia="ar-SA"/>
              </w:rPr>
              <w:t>Tir à l’Arc (Adultes)</w:t>
            </w:r>
          </w:p>
        </w:tc>
        <w:tc>
          <w:tcPr>
            <w:tcW w:w="1911" w:type="dxa"/>
            <w:tcBorders>
              <w:top w:val="single" w:sz="4" w:space="0" w:color="000000"/>
              <w:left w:val="single" w:sz="4" w:space="0" w:color="000000"/>
              <w:bottom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sz w:val="18"/>
                <w:szCs w:val="18"/>
                <w:lang w:eastAsia="ar-SA"/>
              </w:rPr>
              <w:t xml:space="preserve">Au stade de Pirou </w:t>
            </w:r>
          </w:p>
        </w:tc>
        <w:tc>
          <w:tcPr>
            <w:tcW w:w="713" w:type="dxa"/>
            <w:tcBorders>
              <w:top w:val="single" w:sz="4" w:space="0" w:color="000000"/>
              <w:left w:val="single" w:sz="4" w:space="0" w:color="000000"/>
              <w:bottom w:val="single" w:sz="4" w:space="0" w:color="000000"/>
              <w:right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6"/>
                <w:szCs w:val="16"/>
                <w:lang w:val="en-US" w:eastAsia="ar-SA"/>
              </w:rPr>
            </w:pPr>
            <w:r w:rsidRPr="00795E88">
              <w:rPr>
                <w:rFonts w:ascii="Comic Sans MS" w:eastAsia="Times New Roman" w:hAnsi="Comic Sans MS" w:cs="Times New Roman"/>
                <w:sz w:val="16"/>
                <w:szCs w:val="16"/>
                <w:lang w:val="en-US" w:eastAsia="ar-SA"/>
              </w:rPr>
              <w:t>18 et +</w:t>
            </w:r>
          </w:p>
        </w:tc>
      </w:tr>
      <w:tr w:rsidR="00795E88" w:rsidRPr="00795E88" w:rsidTr="00795E88">
        <w:trPr>
          <w:trHeight w:hRule="exact" w:val="510"/>
        </w:trPr>
        <w:tc>
          <w:tcPr>
            <w:tcW w:w="850" w:type="dxa"/>
            <w:vMerge w:val="restart"/>
            <w:tcBorders>
              <w:top w:val="single" w:sz="4" w:space="0" w:color="000000"/>
              <w:left w:val="single" w:sz="4" w:space="0" w:color="000000"/>
              <w:bottom w:val="single" w:sz="6" w:space="0" w:color="000000"/>
              <w:right w:val="single" w:sz="6" w:space="0" w:color="000000"/>
            </w:tcBorders>
          </w:tcPr>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6"/>
                <w:szCs w:val="16"/>
                <w:lang w:eastAsia="ar-SA"/>
              </w:rPr>
            </w:pPr>
          </w:p>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Mercredi</w:t>
            </w:r>
          </w:p>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27</w:t>
            </w:r>
          </w:p>
        </w:tc>
        <w:tc>
          <w:tcPr>
            <w:tcW w:w="1413" w:type="dxa"/>
            <w:tcBorders>
              <w:top w:val="single" w:sz="4" w:space="0" w:color="000000"/>
              <w:left w:val="single" w:sz="6" w:space="0" w:color="000000"/>
              <w:bottom w:val="single" w:sz="6" w:space="0" w:color="000000"/>
              <w:right w:val="single" w:sz="6"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 xml:space="preserve">8 h 30  – 11 h </w:t>
            </w:r>
          </w:p>
        </w:tc>
        <w:tc>
          <w:tcPr>
            <w:tcW w:w="4254" w:type="dxa"/>
            <w:gridSpan w:val="2"/>
            <w:tcBorders>
              <w:top w:val="single" w:sz="4" w:space="0" w:color="000000"/>
              <w:left w:val="single" w:sz="6" w:space="0" w:color="000000"/>
              <w:bottom w:val="single" w:sz="6" w:space="0" w:color="000000"/>
              <w:right w:val="single" w:sz="6"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Stage Char à voile</w:t>
            </w:r>
          </w:p>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b/>
                <w:bCs/>
                <w:sz w:val="16"/>
                <w:szCs w:val="16"/>
                <w:lang w:eastAsia="ar-SA"/>
              </w:rPr>
              <w:t xml:space="preserve"> </w:t>
            </w:r>
            <w:r w:rsidRPr="00795E88">
              <w:rPr>
                <w:rFonts w:ascii="Comic Sans MS" w:eastAsia="Times New Roman" w:hAnsi="Comic Sans MS" w:cs="Times New Roman"/>
                <w:bCs/>
                <w:i/>
                <w:sz w:val="16"/>
                <w:szCs w:val="16"/>
                <w:lang w:eastAsia="ar-SA"/>
              </w:rPr>
              <w:t>(</w:t>
            </w:r>
            <w:r w:rsidRPr="00795E88">
              <w:rPr>
                <w:rFonts w:ascii="Comic Sans MS" w:eastAsia="Times New Roman" w:hAnsi="Comic Sans MS" w:cs="Times New Roman"/>
                <w:i/>
                <w:sz w:val="16"/>
                <w:szCs w:val="16"/>
                <w:lang w:eastAsia="ar-SA"/>
              </w:rPr>
              <w:t>Inscriptions à l’office de tourisme de Pirou</w:t>
            </w:r>
            <w:r w:rsidRPr="00795E88">
              <w:rPr>
                <w:rFonts w:ascii="Comic Sans MS" w:eastAsia="Times New Roman" w:hAnsi="Comic Sans MS" w:cs="Times New Roman"/>
                <w:i/>
                <w:sz w:val="18"/>
                <w:szCs w:val="18"/>
                <w:lang w:eastAsia="ar-SA"/>
              </w:rPr>
              <w:t>)</w:t>
            </w:r>
          </w:p>
        </w:tc>
        <w:tc>
          <w:tcPr>
            <w:tcW w:w="713" w:type="dxa"/>
            <w:tcBorders>
              <w:top w:val="single" w:sz="4" w:space="0" w:color="000000"/>
              <w:left w:val="single" w:sz="6" w:space="0" w:color="000000"/>
              <w:bottom w:val="single" w:sz="6" w:space="0" w:color="000000"/>
              <w:right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6"/>
                <w:szCs w:val="16"/>
                <w:lang w:val="en-US" w:eastAsia="ar-SA"/>
              </w:rPr>
            </w:pPr>
            <w:r w:rsidRPr="00795E88">
              <w:rPr>
                <w:rFonts w:ascii="Comic Sans MS" w:eastAsia="Times New Roman" w:hAnsi="Comic Sans MS" w:cs="Times New Roman"/>
                <w:sz w:val="16"/>
                <w:szCs w:val="16"/>
                <w:lang w:val="en-US" w:eastAsia="ar-SA"/>
              </w:rPr>
              <w:t>8 et +</w:t>
            </w:r>
          </w:p>
        </w:tc>
      </w:tr>
      <w:tr w:rsidR="00795E88" w:rsidRPr="00795E88" w:rsidTr="00795E88">
        <w:trPr>
          <w:trHeight w:hRule="exact" w:val="510"/>
        </w:trPr>
        <w:tc>
          <w:tcPr>
            <w:tcW w:w="850" w:type="dxa"/>
            <w:vMerge/>
            <w:tcBorders>
              <w:top w:val="single" w:sz="6" w:space="0" w:color="000000"/>
              <w:left w:val="single" w:sz="4" w:space="0" w:color="000000"/>
              <w:bottom w:val="single" w:sz="6" w:space="0" w:color="000000"/>
              <w:right w:val="single" w:sz="6" w:space="0" w:color="000000"/>
            </w:tcBorders>
          </w:tcPr>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6"/>
                <w:szCs w:val="16"/>
                <w:lang w:eastAsia="ar-SA"/>
              </w:rPr>
            </w:pPr>
          </w:p>
        </w:tc>
        <w:tc>
          <w:tcPr>
            <w:tcW w:w="1413" w:type="dxa"/>
            <w:tcBorders>
              <w:top w:val="single" w:sz="6" w:space="0" w:color="000000"/>
              <w:left w:val="single" w:sz="6" w:space="0" w:color="000000"/>
              <w:bottom w:val="single" w:sz="6" w:space="0" w:color="000000"/>
              <w:right w:val="single" w:sz="6"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14 H – 16 H</w:t>
            </w:r>
          </w:p>
        </w:tc>
        <w:tc>
          <w:tcPr>
            <w:tcW w:w="2343" w:type="dxa"/>
            <w:tcBorders>
              <w:top w:val="single" w:sz="6" w:space="0" w:color="000000"/>
              <w:left w:val="single" w:sz="6" w:space="0" w:color="000000"/>
              <w:bottom w:val="single" w:sz="6" w:space="0" w:color="000000"/>
              <w:right w:val="single" w:sz="6"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Mini-tennis (7-12 ans)</w:t>
            </w:r>
          </w:p>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Tennis (12 et +)</w:t>
            </w:r>
          </w:p>
        </w:tc>
        <w:tc>
          <w:tcPr>
            <w:tcW w:w="1911" w:type="dxa"/>
            <w:tcBorders>
              <w:top w:val="single" w:sz="6" w:space="0" w:color="000000"/>
              <w:left w:val="single" w:sz="6" w:space="0" w:color="000000"/>
              <w:bottom w:val="single" w:sz="6" w:space="0" w:color="000000"/>
              <w:right w:val="single" w:sz="6"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 xml:space="preserve"> Terrain des maisons abandonnées</w:t>
            </w:r>
          </w:p>
        </w:tc>
        <w:tc>
          <w:tcPr>
            <w:tcW w:w="713" w:type="dxa"/>
            <w:tcBorders>
              <w:top w:val="single" w:sz="6" w:space="0" w:color="000000"/>
              <w:left w:val="single" w:sz="6" w:space="0" w:color="000000"/>
              <w:bottom w:val="single" w:sz="6" w:space="0" w:color="000000"/>
              <w:right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6"/>
                <w:szCs w:val="16"/>
                <w:lang w:eastAsia="ar-SA"/>
              </w:rPr>
            </w:pPr>
            <w:r w:rsidRPr="00795E88">
              <w:rPr>
                <w:rFonts w:ascii="Comic Sans MS" w:eastAsia="Times New Roman" w:hAnsi="Comic Sans MS" w:cs="Times New Roman"/>
                <w:sz w:val="16"/>
                <w:szCs w:val="16"/>
                <w:lang w:eastAsia="ar-SA"/>
              </w:rPr>
              <w:t>7 et +</w:t>
            </w:r>
          </w:p>
        </w:tc>
      </w:tr>
      <w:tr w:rsidR="00795E88" w:rsidRPr="00795E88" w:rsidTr="00795E88">
        <w:trPr>
          <w:trHeight w:hRule="exact" w:val="510"/>
        </w:trPr>
        <w:tc>
          <w:tcPr>
            <w:tcW w:w="850" w:type="dxa"/>
            <w:vMerge w:val="restart"/>
            <w:tcBorders>
              <w:top w:val="single" w:sz="6" w:space="0" w:color="000000"/>
              <w:left w:val="single" w:sz="4" w:space="0" w:color="000000"/>
              <w:bottom w:val="single" w:sz="6" w:space="0" w:color="000000"/>
              <w:right w:val="single" w:sz="6" w:space="0" w:color="000000"/>
            </w:tcBorders>
          </w:tcPr>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 xml:space="preserve">Jeudi </w:t>
            </w:r>
          </w:p>
          <w:p w:rsidR="00795E88" w:rsidRPr="00795E88" w:rsidRDefault="00795E88" w:rsidP="00795E88">
            <w:pPr>
              <w:suppressAutoHyphens/>
              <w:spacing w:after="0" w:line="240" w:lineRule="auto"/>
              <w:ind w:right="-70"/>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28</w:t>
            </w:r>
          </w:p>
        </w:tc>
        <w:tc>
          <w:tcPr>
            <w:tcW w:w="1413" w:type="dxa"/>
            <w:tcBorders>
              <w:top w:val="single" w:sz="6" w:space="0" w:color="000000"/>
              <w:left w:val="single" w:sz="6" w:space="0" w:color="000000"/>
              <w:bottom w:val="single" w:sz="6" w:space="0" w:color="000000"/>
              <w:right w:val="single" w:sz="6"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 xml:space="preserve">8 h 30  – 11 h </w:t>
            </w:r>
          </w:p>
        </w:tc>
        <w:tc>
          <w:tcPr>
            <w:tcW w:w="4254" w:type="dxa"/>
            <w:gridSpan w:val="2"/>
            <w:tcBorders>
              <w:top w:val="single" w:sz="6" w:space="0" w:color="000000"/>
              <w:left w:val="single" w:sz="6" w:space="0" w:color="000000"/>
              <w:bottom w:val="single" w:sz="6" w:space="0" w:color="000000"/>
              <w:right w:val="single" w:sz="6"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Stage Char à voile</w:t>
            </w:r>
          </w:p>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b/>
                <w:bCs/>
                <w:sz w:val="16"/>
                <w:szCs w:val="16"/>
                <w:lang w:eastAsia="ar-SA"/>
              </w:rPr>
              <w:t xml:space="preserve"> </w:t>
            </w:r>
            <w:r w:rsidRPr="00795E88">
              <w:rPr>
                <w:rFonts w:ascii="Comic Sans MS" w:eastAsia="Times New Roman" w:hAnsi="Comic Sans MS" w:cs="Times New Roman"/>
                <w:bCs/>
                <w:i/>
                <w:sz w:val="16"/>
                <w:szCs w:val="16"/>
                <w:lang w:eastAsia="ar-SA"/>
              </w:rPr>
              <w:t>(</w:t>
            </w:r>
            <w:r w:rsidRPr="00795E88">
              <w:rPr>
                <w:rFonts w:ascii="Comic Sans MS" w:eastAsia="Times New Roman" w:hAnsi="Comic Sans MS" w:cs="Times New Roman"/>
                <w:i/>
                <w:sz w:val="16"/>
                <w:szCs w:val="16"/>
                <w:lang w:eastAsia="ar-SA"/>
              </w:rPr>
              <w:t>Inscriptions à l’office de tourisme de Pirou</w:t>
            </w:r>
            <w:r w:rsidRPr="00795E88">
              <w:rPr>
                <w:rFonts w:ascii="Comic Sans MS" w:eastAsia="Times New Roman" w:hAnsi="Comic Sans MS" w:cs="Times New Roman"/>
                <w:i/>
                <w:sz w:val="18"/>
                <w:szCs w:val="18"/>
                <w:lang w:eastAsia="ar-SA"/>
              </w:rPr>
              <w:t>)</w:t>
            </w:r>
          </w:p>
        </w:tc>
        <w:tc>
          <w:tcPr>
            <w:tcW w:w="713" w:type="dxa"/>
            <w:tcBorders>
              <w:top w:val="single" w:sz="6" w:space="0" w:color="000000"/>
              <w:left w:val="single" w:sz="6" w:space="0" w:color="000000"/>
              <w:bottom w:val="single" w:sz="6" w:space="0" w:color="000000"/>
              <w:right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6"/>
                <w:szCs w:val="16"/>
                <w:lang w:val="en-US" w:eastAsia="ar-SA"/>
              </w:rPr>
            </w:pPr>
            <w:r w:rsidRPr="00795E88">
              <w:rPr>
                <w:rFonts w:ascii="Comic Sans MS" w:eastAsia="Times New Roman" w:hAnsi="Comic Sans MS" w:cs="Times New Roman"/>
                <w:sz w:val="16"/>
                <w:szCs w:val="16"/>
                <w:lang w:val="en-US" w:eastAsia="ar-SA"/>
              </w:rPr>
              <w:t>8 et +</w:t>
            </w:r>
          </w:p>
        </w:tc>
      </w:tr>
      <w:tr w:rsidR="00795E88" w:rsidRPr="00795E88" w:rsidTr="00795E88">
        <w:trPr>
          <w:trHeight w:hRule="exact" w:val="510"/>
        </w:trPr>
        <w:tc>
          <w:tcPr>
            <w:tcW w:w="850" w:type="dxa"/>
            <w:vMerge/>
            <w:tcBorders>
              <w:top w:val="single" w:sz="6" w:space="0" w:color="000000"/>
              <w:left w:val="single" w:sz="4" w:space="0" w:color="000000"/>
              <w:bottom w:val="single" w:sz="6" w:space="0" w:color="000000"/>
              <w:right w:val="single" w:sz="6" w:space="0" w:color="000000"/>
            </w:tcBorders>
          </w:tcPr>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6"/>
                <w:szCs w:val="16"/>
                <w:lang w:eastAsia="ar-SA"/>
              </w:rPr>
            </w:pPr>
          </w:p>
        </w:tc>
        <w:tc>
          <w:tcPr>
            <w:tcW w:w="1413" w:type="dxa"/>
            <w:tcBorders>
              <w:top w:val="single" w:sz="6" w:space="0" w:color="000000"/>
              <w:left w:val="single" w:sz="6" w:space="0" w:color="000000"/>
              <w:bottom w:val="single" w:sz="6" w:space="0" w:color="000000"/>
              <w:right w:val="single" w:sz="6"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14 H – 16 H</w:t>
            </w:r>
          </w:p>
        </w:tc>
        <w:tc>
          <w:tcPr>
            <w:tcW w:w="2343" w:type="dxa"/>
            <w:tcBorders>
              <w:top w:val="single" w:sz="6" w:space="0" w:color="000000"/>
              <w:left w:val="single" w:sz="6" w:space="0" w:color="000000"/>
              <w:bottom w:val="single" w:sz="6" w:space="0" w:color="000000"/>
              <w:right w:val="single" w:sz="6"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b/>
                <w:sz w:val="18"/>
                <w:szCs w:val="18"/>
                <w:lang w:eastAsia="ar-SA"/>
              </w:rPr>
            </w:pPr>
            <w:proofErr w:type="spellStart"/>
            <w:r w:rsidRPr="00795E88">
              <w:rPr>
                <w:rFonts w:ascii="Comic Sans MS" w:eastAsia="Times New Roman" w:hAnsi="Comic Sans MS" w:cs="Times New Roman"/>
                <w:b/>
                <w:sz w:val="18"/>
                <w:szCs w:val="18"/>
                <w:lang w:eastAsia="ar-SA"/>
              </w:rPr>
              <w:t>Skimboard</w:t>
            </w:r>
            <w:proofErr w:type="spellEnd"/>
          </w:p>
        </w:tc>
        <w:tc>
          <w:tcPr>
            <w:tcW w:w="1911" w:type="dxa"/>
            <w:tcBorders>
              <w:top w:val="single" w:sz="6" w:space="0" w:color="000000"/>
              <w:left w:val="single" w:sz="6" w:space="0" w:color="000000"/>
              <w:bottom w:val="single" w:sz="6" w:space="0" w:color="000000"/>
              <w:right w:val="single" w:sz="6"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bCs/>
                <w:sz w:val="18"/>
                <w:szCs w:val="18"/>
                <w:lang w:eastAsia="ar-SA"/>
              </w:rPr>
              <w:t>Devant le poste SNSM</w:t>
            </w:r>
          </w:p>
        </w:tc>
        <w:tc>
          <w:tcPr>
            <w:tcW w:w="713" w:type="dxa"/>
            <w:tcBorders>
              <w:top w:val="single" w:sz="6" w:space="0" w:color="000000"/>
              <w:left w:val="single" w:sz="6" w:space="0" w:color="000000"/>
              <w:bottom w:val="single" w:sz="6" w:space="0" w:color="000000"/>
              <w:right w:val="single" w:sz="4" w:space="0" w:color="000000"/>
            </w:tcBorders>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6"/>
                <w:szCs w:val="16"/>
                <w:lang w:val="en-US" w:eastAsia="ar-SA"/>
              </w:rPr>
            </w:pPr>
            <w:r w:rsidRPr="00795E88">
              <w:rPr>
                <w:rFonts w:ascii="Comic Sans MS" w:eastAsia="Times New Roman" w:hAnsi="Comic Sans MS" w:cs="Times New Roman"/>
                <w:sz w:val="16"/>
                <w:szCs w:val="16"/>
                <w:lang w:val="en-US" w:eastAsia="ar-SA"/>
              </w:rPr>
              <w:t>8 et +</w:t>
            </w:r>
          </w:p>
        </w:tc>
      </w:tr>
      <w:tr w:rsidR="00795E88" w:rsidRPr="00795E88" w:rsidTr="00795E88">
        <w:trPr>
          <w:trHeight w:hRule="exact" w:val="510"/>
        </w:trPr>
        <w:tc>
          <w:tcPr>
            <w:tcW w:w="850" w:type="dxa"/>
            <w:vMerge w:val="restart"/>
            <w:tcBorders>
              <w:top w:val="single" w:sz="6" w:space="0" w:color="000000"/>
              <w:left w:val="single" w:sz="4" w:space="0" w:color="000000"/>
              <w:bottom w:val="single" w:sz="6" w:space="0" w:color="000000"/>
              <w:right w:val="single" w:sz="6" w:space="0" w:color="000000"/>
            </w:tcBorders>
          </w:tcPr>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Vendredi 29</w:t>
            </w:r>
          </w:p>
        </w:tc>
        <w:tc>
          <w:tcPr>
            <w:tcW w:w="1413" w:type="dxa"/>
            <w:tcBorders>
              <w:top w:val="single" w:sz="6" w:space="0" w:color="000000"/>
              <w:left w:val="single" w:sz="6" w:space="0" w:color="000000"/>
              <w:bottom w:val="single" w:sz="6" w:space="0" w:color="000000"/>
              <w:right w:val="single" w:sz="6" w:space="0" w:color="000000"/>
            </w:tcBorders>
            <w:shd w:val="clear" w:color="auto" w:fill="FFFFFF"/>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 xml:space="preserve">8 h 30  – 11 h </w:t>
            </w:r>
          </w:p>
        </w:tc>
        <w:tc>
          <w:tcPr>
            <w:tcW w:w="4254" w:type="dxa"/>
            <w:gridSpan w:val="2"/>
            <w:tcBorders>
              <w:top w:val="single" w:sz="6" w:space="0" w:color="000000"/>
              <w:left w:val="single" w:sz="6" w:space="0" w:color="000000"/>
              <w:bottom w:val="single" w:sz="6" w:space="0" w:color="000000"/>
              <w:right w:val="single" w:sz="6" w:space="0" w:color="000000"/>
            </w:tcBorders>
            <w:shd w:val="clear" w:color="auto" w:fill="FFFFFF"/>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Stage Char à voile</w:t>
            </w:r>
          </w:p>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b/>
                <w:bCs/>
                <w:sz w:val="16"/>
                <w:szCs w:val="16"/>
                <w:lang w:eastAsia="ar-SA"/>
              </w:rPr>
              <w:t xml:space="preserve"> </w:t>
            </w:r>
            <w:r w:rsidRPr="00795E88">
              <w:rPr>
                <w:rFonts w:ascii="Comic Sans MS" w:eastAsia="Times New Roman" w:hAnsi="Comic Sans MS" w:cs="Times New Roman"/>
                <w:bCs/>
                <w:i/>
                <w:sz w:val="16"/>
                <w:szCs w:val="16"/>
                <w:lang w:eastAsia="ar-SA"/>
              </w:rPr>
              <w:t>(</w:t>
            </w:r>
            <w:r w:rsidRPr="00795E88">
              <w:rPr>
                <w:rFonts w:ascii="Comic Sans MS" w:eastAsia="Times New Roman" w:hAnsi="Comic Sans MS" w:cs="Times New Roman"/>
                <w:i/>
                <w:sz w:val="16"/>
                <w:szCs w:val="16"/>
                <w:lang w:eastAsia="ar-SA"/>
              </w:rPr>
              <w:t>Inscriptions à l’office de tourisme de Pirou</w:t>
            </w:r>
            <w:r w:rsidRPr="00795E88">
              <w:rPr>
                <w:rFonts w:ascii="Comic Sans MS" w:eastAsia="Times New Roman" w:hAnsi="Comic Sans MS" w:cs="Times New Roman"/>
                <w:i/>
                <w:sz w:val="18"/>
                <w:szCs w:val="18"/>
                <w:lang w:eastAsia="ar-SA"/>
              </w:rPr>
              <w:t>)</w:t>
            </w:r>
          </w:p>
        </w:tc>
        <w:tc>
          <w:tcPr>
            <w:tcW w:w="713" w:type="dxa"/>
            <w:tcBorders>
              <w:top w:val="single" w:sz="6" w:space="0" w:color="000000"/>
              <w:left w:val="single" w:sz="6" w:space="0" w:color="000000"/>
              <w:bottom w:val="single" w:sz="6" w:space="0" w:color="000000"/>
              <w:right w:val="single" w:sz="4" w:space="0" w:color="000000"/>
            </w:tcBorders>
            <w:shd w:val="clear" w:color="auto" w:fill="FFFFFF"/>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6"/>
                <w:szCs w:val="16"/>
                <w:lang w:val="en-US" w:eastAsia="ar-SA"/>
              </w:rPr>
            </w:pPr>
            <w:r w:rsidRPr="00795E88">
              <w:rPr>
                <w:rFonts w:ascii="Comic Sans MS" w:eastAsia="Times New Roman" w:hAnsi="Comic Sans MS" w:cs="Times New Roman"/>
                <w:sz w:val="16"/>
                <w:szCs w:val="16"/>
                <w:lang w:val="en-US" w:eastAsia="ar-SA"/>
              </w:rPr>
              <w:t>8 et +</w:t>
            </w:r>
          </w:p>
        </w:tc>
      </w:tr>
      <w:tr w:rsidR="00795E88" w:rsidRPr="00795E88" w:rsidTr="00795E88">
        <w:trPr>
          <w:trHeight w:hRule="exact" w:val="510"/>
        </w:trPr>
        <w:tc>
          <w:tcPr>
            <w:tcW w:w="850" w:type="dxa"/>
            <w:vMerge/>
            <w:tcBorders>
              <w:top w:val="single" w:sz="6" w:space="0" w:color="000000"/>
              <w:left w:val="single" w:sz="4" w:space="0" w:color="000000"/>
              <w:bottom w:val="single" w:sz="4" w:space="0" w:color="000000"/>
              <w:right w:val="single" w:sz="6" w:space="0" w:color="000000"/>
            </w:tcBorders>
          </w:tcPr>
          <w:p w:rsidR="00795E88" w:rsidRPr="00795E88" w:rsidRDefault="00795E88" w:rsidP="00795E88">
            <w:pPr>
              <w:suppressAutoHyphens/>
              <w:snapToGrid w:val="0"/>
              <w:spacing w:after="0" w:line="240" w:lineRule="auto"/>
              <w:ind w:right="-70"/>
              <w:jc w:val="center"/>
              <w:rPr>
                <w:rFonts w:ascii="Comic Sans MS" w:eastAsia="Times New Roman" w:hAnsi="Comic Sans MS" w:cs="Times New Roman"/>
                <w:b/>
                <w:bCs/>
                <w:sz w:val="16"/>
                <w:szCs w:val="16"/>
                <w:lang w:eastAsia="ar-SA"/>
              </w:rPr>
            </w:pPr>
          </w:p>
        </w:tc>
        <w:tc>
          <w:tcPr>
            <w:tcW w:w="1413" w:type="dxa"/>
            <w:tcBorders>
              <w:top w:val="single" w:sz="6" w:space="0" w:color="000000"/>
              <w:left w:val="single" w:sz="6" w:space="0" w:color="000000"/>
              <w:bottom w:val="single" w:sz="4" w:space="0" w:color="000000"/>
              <w:right w:val="single" w:sz="6" w:space="0" w:color="000000"/>
            </w:tcBorders>
            <w:shd w:val="clear" w:color="auto" w:fill="FFFFFF"/>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14 H – 16 H</w:t>
            </w:r>
          </w:p>
        </w:tc>
        <w:tc>
          <w:tcPr>
            <w:tcW w:w="2343" w:type="dxa"/>
            <w:tcBorders>
              <w:top w:val="single" w:sz="6" w:space="0" w:color="000000"/>
              <w:left w:val="single" w:sz="6" w:space="0" w:color="000000"/>
              <w:bottom w:val="single" w:sz="4" w:space="0" w:color="000000"/>
              <w:right w:val="single" w:sz="6" w:space="0" w:color="000000"/>
            </w:tcBorders>
            <w:shd w:val="clear" w:color="auto" w:fill="FFFFFF"/>
          </w:tcPr>
          <w:p w:rsidR="00795E88" w:rsidRPr="00795E88" w:rsidRDefault="00795E88" w:rsidP="00795E88">
            <w:pPr>
              <w:suppressAutoHyphens/>
              <w:snapToGrid w:val="0"/>
              <w:spacing w:after="0" w:line="240" w:lineRule="auto"/>
              <w:jc w:val="center"/>
              <w:rPr>
                <w:rFonts w:ascii="Comic Sans MS" w:eastAsia="Times New Roman" w:hAnsi="Comic Sans MS" w:cs="Times New Roman"/>
                <w:b/>
                <w:bCs/>
                <w:sz w:val="16"/>
                <w:szCs w:val="16"/>
                <w:lang w:eastAsia="ar-SA"/>
              </w:rPr>
            </w:pPr>
            <w:r w:rsidRPr="00795E88">
              <w:rPr>
                <w:rFonts w:ascii="Comic Sans MS" w:eastAsia="Times New Roman" w:hAnsi="Comic Sans MS" w:cs="Times New Roman"/>
                <w:b/>
                <w:bCs/>
                <w:sz w:val="16"/>
                <w:szCs w:val="16"/>
                <w:lang w:eastAsia="ar-SA"/>
              </w:rPr>
              <w:t xml:space="preserve">Tournoi de Mini-tennis  </w:t>
            </w:r>
          </w:p>
        </w:tc>
        <w:tc>
          <w:tcPr>
            <w:tcW w:w="1911" w:type="dxa"/>
            <w:tcBorders>
              <w:top w:val="single" w:sz="6" w:space="0" w:color="000000"/>
              <w:left w:val="single" w:sz="6" w:space="0" w:color="000000"/>
              <w:bottom w:val="single" w:sz="4" w:space="0" w:color="000000"/>
              <w:right w:val="single" w:sz="6" w:space="0" w:color="000000"/>
            </w:tcBorders>
            <w:shd w:val="clear" w:color="auto" w:fill="FFFFFF"/>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8"/>
                <w:szCs w:val="18"/>
                <w:lang w:eastAsia="ar-SA"/>
              </w:rPr>
            </w:pPr>
            <w:r w:rsidRPr="00795E88">
              <w:rPr>
                <w:rFonts w:ascii="Comic Sans MS" w:eastAsia="Times New Roman" w:hAnsi="Comic Sans MS" w:cs="Times New Roman"/>
                <w:sz w:val="18"/>
                <w:szCs w:val="18"/>
                <w:lang w:eastAsia="ar-SA"/>
              </w:rPr>
              <w:t xml:space="preserve"> Terrain des maisons abandonnées</w:t>
            </w:r>
          </w:p>
        </w:tc>
        <w:tc>
          <w:tcPr>
            <w:tcW w:w="713" w:type="dxa"/>
            <w:tcBorders>
              <w:top w:val="single" w:sz="6" w:space="0" w:color="000000"/>
              <w:left w:val="single" w:sz="6" w:space="0" w:color="000000"/>
              <w:bottom w:val="single" w:sz="4" w:space="0" w:color="000000"/>
              <w:right w:val="single" w:sz="4" w:space="0" w:color="000000"/>
            </w:tcBorders>
            <w:shd w:val="clear" w:color="auto" w:fill="FFFFFF"/>
          </w:tcPr>
          <w:p w:rsidR="00795E88" w:rsidRPr="00795E88" w:rsidRDefault="00795E88" w:rsidP="00795E88">
            <w:pPr>
              <w:suppressAutoHyphens/>
              <w:snapToGrid w:val="0"/>
              <w:spacing w:after="0" w:line="240" w:lineRule="auto"/>
              <w:jc w:val="center"/>
              <w:rPr>
                <w:rFonts w:ascii="Comic Sans MS" w:eastAsia="Times New Roman" w:hAnsi="Comic Sans MS" w:cs="Times New Roman"/>
                <w:sz w:val="16"/>
                <w:szCs w:val="16"/>
                <w:lang w:eastAsia="ar-SA"/>
              </w:rPr>
            </w:pPr>
            <w:r w:rsidRPr="00795E88">
              <w:rPr>
                <w:rFonts w:ascii="Comic Sans MS" w:eastAsia="Times New Roman" w:hAnsi="Comic Sans MS" w:cs="Times New Roman"/>
                <w:sz w:val="16"/>
                <w:szCs w:val="16"/>
                <w:lang w:eastAsia="ar-SA"/>
              </w:rPr>
              <w:t>7 et +</w:t>
            </w:r>
          </w:p>
        </w:tc>
      </w:tr>
    </w:tbl>
    <w:p w:rsidR="00795E88" w:rsidRDefault="00795E88" w:rsidP="00522603">
      <w:pPr>
        <w:rPr>
          <w:rFonts w:ascii="Times New Roman" w:eastAsia="Times New Roman" w:hAnsi="Times New Roman" w:cs="Times New Roman"/>
          <w:b/>
          <w:sz w:val="24"/>
          <w:szCs w:val="24"/>
          <w:lang w:eastAsia="ar-SA"/>
        </w:rPr>
      </w:pPr>
    </w:p>
    <w:p w:rsidR="00795E88" w:rsidRPr="00795E88" w:rsidRDefault="00795E88" w:rsidP="00795E88">
      <w:pPr>
        <w:rPr>
          <w:rFonts w:ascii="Times New Roman" w:eastAsia="Times New Roman" w:hAnsi="Times New Roman" w:cs="Times New Roman"/>
          <w:sz w:val="24"/>
          <w:szCs w:val="24"/>
          <w:lang w:eastAsia="ar-SA"/>
        </w:rPr>
      </w:pPr>
    </w:p>
    <w:p w:rsidR="00795E88" w:rsidRPr="00795E88" w:rsidRDefault="00795E88" w:rsidP="00795E88">
      <w:pPr>
        <w:rPr>
          <w:rFonts w:ascii="Times New Roman" w:eastAsia="Times New Roman" w:hAnsi="Times New Roman" w:cs="Times New Roman"/>
          <w:sz w:val="24"/>
          <w:szCs w:val="24"/>
          <w:lang w:eastAsia="ar-SA"/>
        </w:rPr>
      </w:pPr>
    </w:p>
    <w:p w:rsidR="00795E88" w:rsidRPr="00795E88" w:rsidRDefault="00795E88" w:rsidP="00795E88">
      <w:pPr>
        <w:rPr>
          <w:rFonts w:ascii="Times New Roman" w:eastAsia="Times New Roman" w:hAnsi="Times New Roman" w:cs="Times New Roman"/>
          <w:sz w:val="24"/>
          <w:szCs w:val="24"/>
          <w:lang w:eastAsia="ar-SA"/>
        </w:rPr>
      </w:pPr>
    </w:p>
    <w:p w:rsidR="00795E88" w:rsidRPr="00795E88" w:rsidRDefault="00795E88" w:rsidP="00795E88">
      <w:pPr>
        <w:rPr>
          <w:rFonts w:ascii="Times New Roman" w:eastAsia="Times New Roman" w:hAnsi="Times New Roman" w:cs="Times New Roman"/>
          <w:sz w:val="24"/>
          <w:szCs w:val="24"/>
          <w:lang w:eastAsia="ar-SA"/>
        </w:rPr>
      </w:pPr>
    </w:p>
    <w:p w:rsidR="00795E88" w:rsidRPr="00795E88" w:rsidRDefault="00795E88" w:rsidP="00795E88">
      <w:pPr>
        <w:rPr>
          <w:rFonts w:ascii="Times New Roman" w:eastAsia="Times New Roman" w:hAnsi="Times New Roman" w:cs="Times New Roman"/>
          <w:sz w:val="24"/>
          <w:szCs w:val="24"/>
          <w:lang w:eastAsia="ar-SA"/>
        </w:rPr>
      </w:pPr>
    </w:p>
    <w:p w:rsidR="00795E88" w:rsidRPr="00795E88" w:rsidRDefault="00795E88" w:rsidP="00795E88">
      <w:pPr>
        <w:rPr>
          <w:rFonts w:ascii="Times New Roman" w:eastAsia="Times New Roman" w:hAnsi="Times New Roman" w:cs="Times New Roman"/>
          <w:sz w:val="24"/>
          <w:szCs w:val="24"/>
          <w:lang w:eastAsia="ar-SA"/>
        </w:rPr>
      </w:pPr>
    </w:p>
    <w:p w:rsidR="00795E88" w:rsidRPr="00795E88" w:rsidRDefault="00795E88" w:rsidP="00795E88">
      <w:pPr>
        <w:rPr>
          <w:rFonts w:ascii="Times New Roman" w:eastAsia="Times New Roman" w:hAnsi="Times New Roman" w:cs="Times New Roman"/>
          <w:sz w:val="24"/>
          <w:szCs w:val="24"/>
          <w:lang w:eastAsia="ar-SA"/>
        </w:rPr>
      </w:pPr>
    </w:p>
    <w:p w:rsidR="00795E88" w:rsidRPr="00795E88" w:rsidRDefault="00795E88" w:rsidP="00795E88">
      <w:pPr>
        <w:rPr>
          <w:rFonts w:ascii="Times New Roman" w:eastAsia="Times New Roman" w:hAnsi="Times New Roman" w:cs="Times New Roman"/>
          <w:sz w:val="24"/>
          <w:szCs w:val="24"/>
          <w:lang w:eastAsia="ar-SA"/>
        </w:rPr>
      </w:pPr>
    </w:p>
    <w:p w:rsidR="00795E88" w:rsidRPr="00795E88" w:rsidRDefault="00795E88" w:rsidP="00795E88">
      <w:pPr>
        <w:rPr>
          <w:rFonts w:ascii="Times New Roman" w:eastAsia="Times New Roman" w:hAnsi="Times New Roman" w:cs="Times New Roman"/>
          <w:sz w:val="24"/>
          <w:szCs w:val="24"/>
          <w:lang w:eastAsia="ar-SA"/>
        </w:rPr>
      </w:pPr>
    </w:p>
    <w:p w:rsidR="00795E88" w:rsidRPr="00795E88" w:rsidRDefault="00795E88" w:rsidP="00795E88">
      <w:pPr>
        <w:rPr>
          <w:rFonts w:ascii="Times New Roman" w:eastAsia="Times New Roman" w:hAnsi="Times New Roman" w:cs="Times New Roman"/>
          <w:sz w:val="24"/>
          <w:szCs w:val="24"/>
          <w:lang w:eastAsia="ar-SA"/>
        </w:rPr>
      </w:pPr>
    </w:p>
    <w:p w:rsidR="00795E88" w:rsidRPr="00795E88" w:rsidRDefault="00795E88" w:rsidP="00795E88">
      <w:pPr>
        <w:rPr>
          <w:rFonts w:ascii="Times New Roman" w:eastAsia="Times New Roman" w:hAnsi="Times New Roman" w:cs="Times New Roman"/>
          <w:sz w:val="24"/>
          <w:szCs w:val="24"/>
          <w:lang w:eastAsia="ar-SA"/>
        </w:rPr>
      </w:pPr>
    </w:p>
    <w:p w:rsidR="00795E88" w:rsidRPr="00795E88" w:rsidRDefault="00795E88" w:rsidP="00795E88">
      <w:pPr>
        <w:pStyle w:val="Sansinterligne"/>
        <w:jc w:val="center"/>
        <w:rPr>
          <w:b/>
          <w:u w:val="single"/>
          <w:lang w:eastAsia="ar-SA"/>
        </w:rPr>
      </w:pPr>
      <w:r w:rsidRPr="00795E88">
        <w:rPr>
          <w:b/>
          <w:u w:val="single"/>
          <w:lang w:eastAsia="ar-SA"/>
        </w:rPr>
        <w:t>STAGES PROPOSES</w:t>
      </w:r>
    </w:p>
    <w:p w:rsidR="00795E88" w:rsidRPr="00CF7487" w:rsidRDefault="00795E88" w:rsidP="00795E88">
      <w:pPr>
        <w:suppressAutoHyphens/>
        <w:spacing w:after="0" w:line="240" w:lineRule="auto"/>
        <w:rPr>
          <w:rFonts w:ascii="Comic Sans MS" w:eastAsia="Times New Roman" w:hAnsi="Comic Sans MS" w:cs="Times New Roman"/>
          <w:sz w:val="20"/>
          <w:szCs w:val="20"/>
          <w:lang w:val="en-GB" w:eastAsia="ar-SA"/>
        </w:rPr>
      </w:pPr>
    </w:p>
    <w:p w:rsidR="00795E88" w:rsidRPr="00CF7487" w:rsidRDefault="00795E88" w:rsidP="00795E88">
      <w:pPr>
        <w:suppressAutoHyphens/>
        <w:spacing w:after="0" w:line="240" w:lineRule="auto"/>
        <w:jc w:val="center"/>
        <w:rPr>
          <w:rFonts w:ascii="Comic Sans MS" w:eastAsia="Times New Roman" w:hAnsi="Comic Sans MS" w:cs="Times New Roman"/>
          <w:sz w:val="20"/>
          <w:szCs w:val="20"/>
          <w:u w:val="single"/>
          <w:lang w:eastAsia="ar-SA"/>
        </w:rPr>
      </w:pPr>
      <w:r w:rsidRPr="00CF7487">
        <w:rPr>
          <w:rFonts w:ascii="Comic Sans MS" w:eastAsia="Times New Roman" w:hAnsi="Comic Sans MS" w:cs="Times New Roman"/>
          <w:b/>
          <w:bCs/>
          <w:sz w:val="20"/>
          <w:szCs w:val="20"/>
          <w:u w:val="single"/>
          <w:lang w:eastAsia="ar-SA"/>
        </w:rPr>
        <w:t>Stages char à voile :</w:t>
      </w:r>
      <w:r w:rsidRPr="00CF7487">
        <w:rPr>
          <w:rFonts w:ascii="Comic Sans MS" w:eastAsia="Times New Roman" w:hAnsi="Comic Sans MS" w:cs="Times New Roman"/>
          <w:sz w:val="20"/>
          <w:szCs w:val="20"/>
          <w:u w:val="single"/>
          <w:lang w:eastAsia="ar-SA"/>
        </w:rPr>
        <w:t>(8-17 ans)  /87 € le stage :</w:t>
      </w:r>
    </w:p>
    <w:p w:rsidR="00795E88" w:rsidRPr="00CF7487" w:rsidRDefault="00795E88" w:rsidP="00795E88">
      <w:pPr>
        <w:suppressAutoHyphens/>
        <w:spacing w:after="0" w:line="240" w:lineRule="auto"/>
        <w:ind w:left="720"/>
        <w:jc w:val="center"/>
        <w:rPr>
          <w:rFonts w:ascii="Comic Sans MS" w:eastAsia="Times New Roman" w:hAnsi="Comic Sans MS" w:cs="Times New Roman"/>
          <w:sz w:val="20"/>
          <w:szCs w:val="20"/>
          <w:u w:val="single"/>
          <w:lang w:eastAsia="ar-SA"/>
        </w:rPr>
      </w:pPr>
    </w:p>
    <w:p w:rsidR="00795E88" w:rsidRPr="00CF7487" w:rsidRDefault="00795E88" w:rsidP="00795E88">
      <w:pPr>
        <w:suppressAutoHyphens/>
        <w:spacing w:after="0" w:line="240" w:lineRule="auto"/>
        <w:jc w:val="center"/>
        <w:rPr>
          <w:rFonts w:ascii="Comic Sans MS" w:eastAsia="Times New Roman" w:hAnsi="Comic Sans MS" w:cs="Times New Roman"/>
          <w:sz w:val="20"/>
          <w:szCs w:val="20"/>
          <w:lang w:eastAsia="ar-SA"/>
        </w:rPr>
      </w:pPr>
      <w:r w:rsidRPr="00CF7487">
        <w:rPr>
          <w:rFonts w:ascii="Comic Sans MS" w:eastAsia="Times New Roman" w:hAnsi="Comic Sans MS" w:cs="Times New Roman"/>
          <w:sz w:val="20"/>
          <w:szCs w:val="20"/>
          <w:lang w:eastAsia="ar-SA"/>
        </w:rPr>
        <w:t>-      Du Mardi 26 juillet au  vendredi 29 juillet 2016 inclus.</w:t>
      </w:r>
    </w:p>
    <w:p w:rsidR="00795E88" w:rsidRPr="00CF7487" w:rsidRDefault="00795E88" w:rsidP="00795E88">
      <w:pPr>
        <w:suppressAutoHyphens/>
        <w:spacing w:after="0" w:line="240" w:lineRule="auto"/>
        <w:jc w:val="center"/>
        <w:rPr>
          <w:rFonts w:ascii="Comic Sans MS" w:eastAsia="Times New Roman" w:hAnsi="Comic Sans MS" w:cs="Times New Roman"/>
          <w:sz w:val="20"/>
          <w:szCs w:val="20"/>
          <w:lang w:eastAsia="ar-SA"/>
        </w:rPr>
      </w:pPr>
      <w:r w:rsidRPr="00CF7487">
        <w:rPr>
          <w:rFonts w:ascii="Comic Sans MS" w:eastAsia="Times New Roman" w:hAnsi="Comic Sans MS" w:cs="Times New Roman"/>
          <w:sz w:val="20"/>
          <w:szCs w:val="20"/>
          <w:lang w:eastAsia="ar-SA"/>
        </w:rPr>
        <w:t>-      Du Mardi 2 aout au vendredi 5 aout 2016 inclus.</w:t>
      </w:r>
    </w:p>
    <w:p w:rsidR="00795E88" w:rsidRPr="00CF7487" w:rsidRDefault="00795E88" w:rsidP="00795E88">
      <w:pPr>
        <w:suppressAutoHyphens/>
        <w:spacing w:after="0" w:line="240" w:lineRule="auto"/>
        <w:jc w:val="center"/>
        <w:rPr>
          <w:rFonts w:ascii="Comic Sans MS" w:eastAsia="Times New Roman" w:hAnsi="Comic Sans MS" w:cs="Times New Roman"/>
          <w:sz w:val="20"/>
          <w:szCs w:val="20"/>
          <w:lang w:eastAsia="ar-SA"/>
        </w:rPr>
      </w:pPr>
    </w:p>
    <w:p w:rsidR="00795E88" w:rsidRPr="00CF7487" w:rsidRDefault="00795E88" w:rsidP="00795E88">
      <w:pPr>
        <w:suppressAutoHyphens/>
        <w:spacing w:after="0" w:line="240" w:lineRule="auto"/>
        <w:jc w:val="center"/>
        <w:rPr>
          <w:rFonts w:ascii="Comic Sans MS" w:eastAsia="Times New Roman" w:hAnsi="Comic Sans MS" w:cs="Times New Roman"/>
          <w:sz w:val="20"/>
          <w:szCs w:val="20"/>
          <w:u w:val="single"/>
          <w:lang w:eastAsia="ar-SA"/>
        </w:rPr>
      </w:pPr>
      <w:r w:rsidRPr="00CF7487">
        <w:rPr>
          <w:rFonts w:ascii="Comic Sans MS" w:eastAsia="Times New Roman" w:hAnsi="Comic Sans MS" w:cs="Times New Roman"/>
          <w:b/>
          <w:bCs/>
          <w:sz w:val="20"/>
          <w:szCs w:val="20"/>
          <w:u w:val="single"/>
          <w:lang w:eastAsia="ar-SA"/>
        </w:rPr>
        <w:t xml:space="preserve">Initiation </w:t>
      </w:r>
      <w:proofErr w:type="spellStart"/>
      <w:r w:rsidRPr="00CF7487">
        <w:rPr>
          <w:rFonts w:ascii="Comic Sans MS" w:eastAsia="Times New Roman" w:hAnsi="Comic Sans MS" w:cs="Times New Roman"/>
          <w:b/>
          <w:bCs/>
          <w:sz w:val="20"/>
          <w:szCs w:val="20"/>
          <w:u w:val="single"/>
          <w:lang w:eastAsia="ar-SA"/>
        </w:rPr>
        <w:t>Skimboard</w:t>
      </w:r>
      <w:proofErr w:type="spellEnd"/>
      <w:r w:rsidRPr="00CF7487">
        <w:rPr>
          <w:rFonts w:ascii="Comic Sans MS" w:eastAsia="Times New Roman" w:hAnsi="Comic Sans MS" w:cs="Times New Roman"/>
          <w:b/>
          <w:bCs/>
          <w:sz w:val="20"/>
          <w:szCs w:val="20"/>
          <w:u w:val="single"/>
          <w:lang w:eastAsia="ar-SA"/>
        </w:rPr>
        <w:t xml:space="preserve"> : </w:t>
      </w:r>
      <w:r w:rsidRPr="00CF7487">
        <w:rPr>
          <w:rFonts w:ascii="Comic Sans MS" w:eastAsia="Times New Roman" w:hAnsi="Comic Sans MS" w:cs="Times New Roman"/>
          <w:sz w:val="20"/>
          <w:szCs w:val="20"/>
          <w:u w:val="single"/>
          <w:lang w:eastAsia="ar-SA"/>
        </w:rPr>
        <w:t>(8-17 ans)  /14 € les 2 heures :</w:t>
      </w:r>
    </w:p>
    <w:p w:rsidR="00795E88" w:rsidRPr="00CF7487" w:rsidRDefault="00795E88" w:rsidP="00795E88">
      <w:pPr>
        <w:suppressAutoHyphens/>
        <w:spacing w:after="0" w:line="240" w:lineRule="auto"/>
        <w:ind w:left="360"/>
        <w:jc w:val="center"/>
        <w:rPr>
          <w:rFonts w:ascii="Comic Sans MS" w:eastAsia="Times New Roman" w:hAnsi="Comic Sans MS" w:cs="Times New Roman"/>
          <w:b/>
          <w:bCs/>
          <w:sz w:val="20"/>
          <w:szCs w:val="20"/>
          <w:u w:val="single"/>
          <w:lang w:eastAsia="ar-SA"/>
        </w:rPr>
      </w:pPr>
    </w:p>
    <w:p w:rsidR="00795E88" w:rsidRPr="00CF7487" w:rsidRDefault="00795E88" w:rsidP="00795E88">
      <w:pPr>
        <w:numPr>
          <w:ilvl w:val="0"/>
          <w:numId w:val="28"/>
        </w:numPr>
        <w:suppressAutoHyphens/>
        <w:spacing w:after="0" w:line="240" w:lineRule="auto"/>
        <w:jc w:val="center"/>
        <w:rPr>
          <w:rFonts w:ascii="Comic Sans MS" w:eastAsia="Times New Roman" w:hAnsi="Comic Sans MS" w:cs="Times New Roman"/>
          <w:sz w:val="20"/>
          <w:szCs w:val="20"/>
          <w:lang w:eastAsia="ar-SA"/>
        </w:rPr>
      </w:pPr>
      <w:r w:rsidRPr="00CF7487">
        <w:rPr>
          <w:rFonts w:ascii="Comic Sans MS" w:eastAsia="Times New Roman" w:hAnsi="Comic Sans MS" w:cs="Times New Roman"/>
          <w:bCs/>
          <w:sz w:val="20"/>
          <w:szCs w:val="20"/>
          <w:lang w:eastAsia="ar-SA"/>
        </w:rPr>
        <w:t>Jeudi 28 Juillet</w:t>
      </w:r>
      <w:r w:rsidR="00271F65">
        <w:rPr>
          <w:rFonts w:ascii="Comic Sans MS" w:eastAsia="Times New Roman" w:hAnsi="Comic Sans MS" w:cs="Times New Roman"/>
          <w:bCs/>
          <w:sz w:val="20"/>
          <w:szCs w:val="20"/>
          <w:lang w:eastAsia="ar-SA"/>
        </w:rPr>
        <w:t xml:space="preserve"> 2016</w:t>
      </w:r>
      <w:r w:rsidRPr="00CF7487">
        <w:rPr>
          <w:rFonts w:ascii="Comic Sans MS" w:eastAsia="Times New Roman" w:hAnsi="Comic Sans MS" w:cs="Times New Roman"/>
          <w:bCs/>
          <w:sz w:val="20"/>
          <w:szCs w:val="20"/>
          <w:lang w:eastAsia="ar-SA"/>
        </w:rPr>
        <w:t>.</w:t>
      </w:r>
    </w:p>
    <w:p w:rsidR="00522603" w:rsidRPr="00795E88" w:rsidRDefault="00522603" w:rsidP="00795E88">
      <w:pPr>
        <w:rPr>
          <w:rFonts w:ascii="Times New Roman" w:eastAsia="Times New Roman" w:hAnsi="Times New Roman" w:cs="Times New Roman"/>
          <w:sz w:val="24"/>
          <w:szCs w:val="24"/>
          <w:lang w:eastAsia="ar-SA"/>
        </w:rPr>
        <w:sectPr w:rsidR="00522603" w:rsidRPr="00795E88" w:rsidSect="00271F65">
          <w:pgSz w:w="16838" w:h="11906" w:orient="landscape"/>
          <w:pgMar w:top="851" w:right="284" w:bottom="284" w:left="284" w:header="708" w:footer="708" w:gutter="0"/>
          <w:cols w:space="708"/>
          <w:docGrid w:linePitch="360"/>
        </w:sectPr>
      </w:pPr>
    </w:p>
    <w:p w:rsidR="00521244" w:rsidRPr="00521244" w:rsidRDefault="00271F65" w:rsidP="00521244">
      <w:pPr>
        <w:tabs>
          <w:tab w:val="left" w:pos="7938"/>
        </w:tabs>
        <w:suppressAutoHyphens/>
        <w:spacing w:after="0" w:line="240" w:lineRule="auto"/>
        <w:ind w:right="245"/>
        <w:jc w:val="center"/>
        <w:rPr>
          <w:rFonts w:ascii="Comic Sans MS" w:eastAsia="Times New Roman" w:hAnsi="Comic Sans MS" w:cs="Times New Roman"/>
          <w:b/>
          <w:bCs/>
          <w:sz w:val="24"/>
          <w:szCs w:val="24"/>
          <w:u w:val="single"/>
          <w:lang w:eastAsia="ar-SA"/>
        </w:rPr>
      </w:pPr>
      <w:r>
        <w:rPr>
          <w:rFonts w:ascii="Comic Sans MS" w:eastAsia="Times New Roman" w:hAnsi="Comic Sans MS" w:cs="Times New Roman"/>
          <w:b/>
          <w:bCs/>
          <w:sz w:val="24"/>
          <w:szCs w:val="24"/>
          <w:u w:val="single"/>
          <w:lang w:eastAsia="ar-SA"/>
        </w:rPr>
        <w:lastRenderedPageBreak/>
        <w:t xml:space="preserve">ANIMATIONS ETE : </w:t>
      </w:r>
      <w:r w:rsidR="00521244" w:rsidRPr="00521244">
        <w:rPr>
          <w:rFonts w:ascii="Comic Sans MS" w:eastAsia="Times New Roman" w:hAnsi="Comic Sans MS" w:cs="Times New Roman"/>
          <w:b/>
          <w:bCs/>
          <w:sz w:val="24"/>
          <w:szCs w:val="24"/>
          <w:u w:val="single"/>
          <w:lang w:eastAsia="ar-SA"/>
        </w:rPr>
        <w:t>PROGRAMME AOUT</w:t>
      </w:r>
    </w:p>
    <w:p w:rsidR="00521244" w:rsidRPr="00521244" w:rsidRDefault="00521244" w:rsidP="00521244">
      <w:pPr>
        <w:suppressAutoHyphens/>
        <w:spacing w:after="0" w:line="240" w:lineRule="auto"/>
        <w:ind w:right="245"/>
        <w:jc w:val="both"/>
        <w:rPr>
          <w:rFonts w:ascii="Calibri" w:eastAsia="Times New Roman" w:hAnsi="Calibri" w:cs="Times New Roman"/>
          <w:b/>
          <w:bCs/>
          <w:u w:val="single"/>
          <w:lang w:eastAsia="ar-SA"/>
        </w:rPr>
      </w:pPr>
    </w:p>
    <w:tbl>
      <w:tblPr>
        <w:tblpPr w:leftFromText="141" w:rightFromText="141" w:vertAnchor="text" w:tblpY="1"/>
        <w:tblOverlap w:val="never"/>
        <w:tblW w:w="0" w:type="auto"/>
        <w:tblLayout w:type="fixed"/>
        <w:tblCellMar>
          <w:left w:w="70" w:type="dxa"/>
          <w:right w:w="70" w:type="dxa"/>
        </w:tblCellMar>
        <w:tblLook w:val="0000" w:firstRow="0" w:lastRow="0" w:firstColumn="0" w:lastColumn="0" w:noHBand="0" w:noVBand="0"/>
      </w:tblPr>
      <w:tblGrid>
        <w:gridCol w:w="832"/>
        <w:gridCol w:w="958"/>
        <w:gridCol w:w="2586"/>
        <w:gridCol w:w="1734"/>
        <w:gridCol w:w="925"/>
      </w:tblGrid>
      <w:tr w:rsidR="00521244" w:rsidRPr="00521244" w:rsidTr="00521244">
        <w:trPr>
          <w:trHeight w:val="385"/>
        </w:trPr>
        <w:tc>
          <w:tcPr>
            <w:tcW w:w="832" w:type="dxa"/>
            <w:tcBorders>
              <w:top w:val="single" w:sz="4" w:space="0" w:color="000000"/>
              <w:left w:val="single" w:sz="4" w:space="0" w:color="000000"/>
              <w:bottom w:val="single" w:sz="4" w:space="0" w:color="000000"/>
            </w:tcBorders>
            <w:shd w:val="clear" w:color="auto" w:fill="BFBFBF"/>
          </w:tcPr>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8"/>
                <w:szCs w:val="18"/>
                <w:lang w:eastAsia="ar-SA"/>
              </w:rPr>
            </w:pPr>
            <w:r w:rsidRPr="00521244">
              <w:rPr>
                <w:rFonts w:ascii="Comic Sans MS" w:eastAsia="Times New Roman" w:hAnsi="Comic Sans MS" w:cs="Times New Roman"/>
                <w:b/>
                <w:bCs/>
                <w:sz w:val="18"/>
                <w:szCs w:val="18"/>
                <w:lang w:eastAsia="ar-SA"/>
              </w:rPr>
              <w:t>Date</w:t>
            </w:r>
          </w:p>
        </w:tc>
        <w:tc>
          <w:tcPr>
            <w:tcW w:w="958" w:type="dxa"/>
            <w:tcBorders>
              <w:top w:val="single" w:sz="4" w:space="0" w:color="000000"/>
              <w:left w:val="single" w:sz="4" w:space="0" w:color="000000"/>
              <w:bottom w:val="single" w:sz="4" w:space="0" w:color="000000"/>
            </w:tcBorders>
            <w:shd w:val="clear" w:color="auto" w:fill="BFBFBF"/>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8"/>
                <w:szCs w:val="18"/>
                <w:lang w:eastAsia="ar-SA"/>
              </w:rPr>
            </w:pPr>
            <w:r w:rsidRPr="00521244">
              <w:rPr>
                <w:rFonts w:ascii="Comic Sans MS" w:eastAsia="Times New Roman" w:hAnsi="Comic Sans MS" w:cs="Times New Roman"/>
                <w:b/>
                <w:bCs/>
                <w:sz w:val="18"/>
                <w:szCs w:val="18"/>
                <w:lang w:eastAsia="ar-SA"/>
              </w:rPr>
              <w:t>horaire</w:t>
            </w:r>
          </w:p>
        </w:tc>
        <w:tc>
          <w:tcPr>
            <w:tcW w:w="2586" w:type="dxa"/>
            <w:tcBorders>
              <w:top w:val="single" w:sz="4" w:space="0" w:color="000000"/>
              <w:left w:val="single" w:sz="4" w:space="0" w:color="000000"/>
              <w:bottom w:val="single" w:sz="4" w:space="0" w:color="000000"/>
            </w:tcBorders>
            <w:shd w:val="clear" w:color="auto" w:fill="BFBFBF"/>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8"/>
                <w:szCs w:val="18"/>
                <w:lang w:eastAsia="ar-SA"/>
              </w:rPr>
            </w:pPr>
            <w:r w:rsidRPr="00521244">
              <w:rPr>
                <w:rFonts w:ascii="Comic Sans MS" w:eastAsia="Times New Roman" w:hAnsi="Comic Sans MS" w:cs="Times New Roman"/>
                <w:b/>
                <w:bCs/>
                <w:sz w:val="18"/>
                <w:szCs w:val="18"/>
                <w:lang w:eastAsia="ar-SA"/>
              </w:rPr>
              <w:t>Activités proposées</w:t>
            </w:r>
          </w:p>
        </w:tc>
        <w:tc>
          <w:tcPr>
            <w:tcW w:w="1734" w:type="dxa"/>
            <w:tcBorders>
              <w:top w:val="single" w:sz="4" w:space="0" w:color="000000"/>
              <w:left w:val="single" w:sz="4" w:space="0" w:color="000000"/>
              <w:bottom w:val="single" w:sz="4" w:space="0" w:color="000000"/>
            </w:tcBorders>
            <w:shd w:val="clear" w:color="auto" w:fill="BFBFBF"/>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8"/>
                <w:szCs w:val="18"/>
                <w:lang w:eastAsia="ar-SA"/>
              </w:rPr>
            </w:pPr>
            <w:r w:rsidRPr="00521244">
              <w:rPr>
                <w:rFonts w:ascii="Comic Sans MS" w:eastAsia="Times New Roman" w:hAnsi="Comic Sans MS" w:cs="Times New Roman"/>
                <w:b/>
                <w:bCs/>
                <w:sz w:val="18"/>
                <w:szCs w:val="18"/>
                <w:lang w:eastAsia="ar-SA"/>
              </w:rPr>
              <w:t>Lieu de RDV</w:t>
            </w:r>
          </w:p>
        </w:tc>
        <w:tc>
          <w:tcPr>
            <w:tcW w:w="925" w:type="dxa"/>
            <w:tcBorders>
              <w:top w:val="single" w:sz="4" w:space="0" w:color="000000"/>
              <w:left w:val="single" w:sz="4" w:space="0" w:color="000000"/>
              <w:bottom w:val="single" w:sz="4" w:space="0" w:color="000000"/>
              <w:right w:val="single" w:sz="4" w:space="0" w:color="000000"/>
            </w:tcBorders>
            <w:shd w:val="clear" w:color="auto" w:fill="BFBFBF"/>
          </w:tcPr>
          <w:p w:rsidR="00521244" w:rsidRPr="00521244" w:rsidRDefault="00521244" w:rsidP="00521244">
            <w:pPr>
              <w:keepNext/>
              <w:suppressAutoHyphens/>
              <w:snapToGrid w:val="0"/>
              <w:spacing w:after="0" w:line="240" w:lineRule="auto"/>
              <w:ind w:left="576" w:hanging="576"/>
              <w:outlineLvl w:val="1"/>
              <w:rPr>
                <w:rFonts w:ascii="Comic Sans MS" w:eastAsia="Times New Roman" w:hAnsi="Comic Sans MS" w:cs="Times New Roman"/>
                <w:b/>
                <w:bCs/>
                <w:sz w:val="18"/>
                <w:szCs w:val="18"/>
                <w:lang w:eastAsia="ar-SA"/>
              </w:rPr>
            </w:pPr>
            <w:r w:rsidRPr="00521244">
              <w:rPr>
                <w:rFonts w:ascii="Comic Sans MS" w:eastAsia="Times New Roman" w:hAnsi="Comic Sans MS" w:cs="Times New Roman"/>
                <w:b/>
                <w:bCs/>
                <w:sz w:val="18"/>
                <w:szCs w:val="18"/>
                <w:lang w:eastAsia="ar-SA"/>
              </w:rPr>
              <w:t>Age</w:t>
            </w:r>
          </w:p>
        </w:tc>
      </w:tr>
      <w:tr w:rsidR="00521244" w:rsidRPr="00521244" w:rsidTr="00521244">
        <w:trPr>
          <w:trHeight w:val="397"/>
        </w:trPr>
        <w:tc>
          <w:tcPr>
            <w:tcW w:w="832" w:type="dxa"/>
            <w:vMerge w:val="restart"/>
            <w:tcBorders>
              <w:top w:val="single" w:sz="4" w:space="0" w:color="000000"/>
              <w:left w:val="single" w:sz="4" w:space="0" w:color="000000"/>
            </w:tcBorders>
          </w:tcPr>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p>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Lundi</w:t>
            </w:r>
          </w:p>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1</w:t>
            </w:r>
          </w:p>
        </w:tc>
        <w:tc>
          <w:tcPr>
            <w:tcW w:w="958"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10 h-11h</w:t>
            </w:r>
          </w:p>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11h-12 h</w:t>
            </w:r>
          </w:p>
        </w:tc>
        <w:tc>
          <w:tcPr>
            <w:tcW w:w="2586"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Mini-tennis (7-12 ans)</w:t>
            </w:r>
          </w:p>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Tennis (12 et +)</w:t>
            </w:r>
          </w:p>
        </w:tc>
        <w:tc>
          <w:tcPr>
            <w:tcW w:w="1734"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 xml:space="preserve"> Terrain des maisons abandonnées</w:t>
            </w:r>
          </w:p>
        </w:tc>
        <w:tc>
          <w:tcPr>
            <w:tcW w:w="925" w:type="dxa"/>
            <w:tcBorders>
              <w:top w:val="single" w:sz="4" w:space="0" w:color="000000"/>
              <w:left w:val="single" w:sz="4" w:space="0" w:color="000000"/>
              <w:bottom w:val="single" w:sz="4" w:space="0" w:color="000000"/>
              <w:right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sz w:val="16"/>
                <w:szCs w:val="16"/>
                <w:lang w:eastAsia="ar-SA"/>
              </w:rPr>
            </w:pPr>
            <w:r w:rsidRPr="00521244">
              <w:rPr>
                <w:rFonts w:ascii="Comic Sans MS" w:eastAsia="Times New Roman" w:hAnsi="Comic Sans MS" w:cs="Times New Roman"/>
                <w:sz w:val="16"/>
                <w:szCs w:val="16"/>
                <w:lang w:eastAsia="ar-SA"/>
              </w:rPr>
              <w:t>7 et +</w:t>
            </w:r>
          </w:p>
        </w:tc>
      </w:tr>
      <w:tr w:rsidR="00521244" w:rsidRPr="00521244" w:rsidTr="00521244">
        <w:trPr>
          <w:trHeight w:val="397"/>
        </w:trPr>
        <w:tc>
          <w:tcPr>
            <w:tcW w:w="832" w:type="dxa"/>
            <w:vMerge/>
            <w:tcBorders>
              <w:left w:val="single" w:sz="4" w:space="0" w:color="000000"/>
              <w:bottom w:val="single" w:sz="4" w:space="0" w:color="000000"/>
            </w:tcBorders>
          </w:tcPr>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p>
        </w:tc>
        <w:tc>
          <w:tcPr>
            <w:tcW w:w="958"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14h – 16 h</w:t>
            </w:r>
          </w:p>
        </w:tc>
        <w:tc>
          <w:tcPr>
            <w:tcW w:w="2586"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val="en-US" w:eastAsia="ar-SA"/>
              </w:rPr>
            </w:pPr>
            <w:proofErr w:type="spellStart"/>
            <w:r w:rsidRPr="00521244">
              <w:rPr>
                <w:rFonts w:ascii="Comic Sans MS" w:eastAsia="Times New Roman" w:hAnsi="Comic Sans MS" w:cs="Times New Roman"/>
                <w:b/>
                <w:bCs/>
                <w:sz w:val="16"/>
                <w:szCs w:val="16"/>
                <w:lang w:val="en-US" w:eastAsia="ar-SA"/>
              </w:rPr>
              <w:t>Tournoi</w:t>
            </w:r>
            <w:proofErr w:type="spellEnd"/>
            <w:r w:rsidRPr="00521244">
              <w:rPr>
                <w:rFonts w:ascii="Comic Sans MS" w:eastAsia="Times New Roman" w:hAnsi="Comic Sans MS" w:cs="Times New Roman"/>
                <w:b/>
                <w:bCs/>
                <w:sz w:val="16"/>
                <w:szCs w:val="16"/>
                <w:lang w:val="en-US" w:eastAsia="ar-SA"/>
              </w:rPr>
              <w:t xml:space="preserve"> de Football</w:t>
            </w:r>
          </w:p>
        </w:tc>
        <w:tc>
          <w:tcPr>
            <w:tcW w:w="1734"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Devant le cinéma</w:t>
            </w:r>
          </w:p>
        </w:tc>
        <w:tc>
          <w:tcPr>
            <w:tcW w:w="925" w:type="dxa"/>
            <w:tcBorders>
              <w:top w:val="single" w:sz="4" w:space="0" w:color="000000"/>
              <w:left w:val="single" w:sz="4" w:space="0" w:color="000000"/>
              <w:bottom w:val="single" w:sz="4" w:space="0" w:color="000000"/>
              <w:right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sz w:val="16"/>
                <w:szCs w:val="16"/>
                <w:lang w:eastAsia="ar-SA"/>
              </w:rPr>
            </w:pPr>
            <w:r w:rsidRPr="00521244">
              <w:rPr>
                <w:rFonts w:ascii="Comic Sans MS" w:eastAsia="Times New Roman" w:hAnsi="Comic Sans MS" w:cs="Times New Roman"/>
                <w:sz w:val="16"/>
                <w:szCs w:val="16"/>
                <w:lang w:eastAsia="ar-SA"/>
              </w:rPr>
              <w:t>6 et +</w:t>
            </w:r>
          </w:p>
        </w:tc>
      </w:tr>
      <w:tr w:rsidR="00521244" w:rsidRPr="00521244" w:rsidTr="00521244">
        <w:trPr>
          <w:trHeight w:val="397"/>
        </w:trPr>
        <w:tc>
          <w:tcPr>
            <w:tcW w:w="832" w:type="dxa"/>
            <w:tcBorders>
              <w:left w:val="single" w:sz="4" w:space="0" w:color="000000"/>
            </w:tcBorders>
          </w:tcPr>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Mardi</w:t>
            </w:r>
          </w:p>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2</w:t>
            </w:r>
          </w:p>
        </w:tc>
        <w:tc>
          <w:tcPr>
            <w:tcW w:w="958" w:type="dxa"/>
            <w:tcBorders>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9h  – 12 h</w:t>
            </w:r>
          </w:p>
        </w:tc>
        <w:tc>
          <w:tcPr>
            <w:tcW w:w="2586" w:type="dxa"/>
            <w:tcBorders>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Sortie LASER GAME</w:t>
            </w:r>
          </w:p>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 xml:space="preserve"> à Lessay</w:t>
            </w:r>
          </w:p>
        </w:tc>
        <w:tc>
          <w:tcPr>
            <w:tcW w:w="1734" w:type="dxa"/>
            <w:tcBorders>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A l'accueil du camping</w:t>
            </w:r>
          </w:p>
        </w:tc>
        <w:tc>
          <w:tcPr>
            <w:tcW w:w="925" w:type="dxa"/>
            <w:tcBorders>
              <w:left w:val="single" w:sz="4" w:space="0" w:color="000000"/>
              <w:bottom w:val="single" w:sz="4" w:space="0" w:color="000000"/>
              <w:right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sz w:val="16"/>
                <w:szCs w:val="16"/>
                <w:lang w:eastAsia="ar-SA"/>
              </w:rPr>
            </w:pPr>
            <w:r w:rsidRPr="00521244">
              <w:rPr>
                <w:rFonts w:ascii="Comic Sans MS" w:eastAsia="Times New Roman" w:hAnsi="Comic Sans MS" w:cs="Times New Roman"/>
                <w:sz w:val="16"/>
                <w:szCs w:val="16"/>
                <w:lang w:eastAsia="ar-SA"/>
              </w:rPr>
              <w:t>8 et +</w:t>
            </w:r>
          </w:p>
        </w:tc>
      </w:tr>
      <w:tr w:rsidR="00521244" w:rsidRPr="00521244" w:rsidTr="00521244">
        <w:trPr>
          <w:trHeight w:val="397"/>
        </w:trPr>
        <w:tc>
          <w:tcPr>
            <w:tcW w:w="832" w:type="dxa"/>
            <w:tcBorders>
              <w:left w:val="single" w:sz="4" w:space="0" w:color="000000"/>
            </w:tcBorders>
          </w:tcPr>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p>
        </w:tc>
        <w:tc>
          <w:tcPr>
            <w:tcW w:w="958" w:type="dxa"/>
            <w:tcBorders>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 xml:space="preserve">14 h 30  – 17 h </w:t>
            </w:r>
          </w:p>
        </w:tc>
        <w:tc>
          <w:tcPr>
            <w:tcW w:w="4320" w:type="dxa"/>
            <w:gridSpan w:val="2"/>
            <w:tcBorders>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Stage Char à voile</w:t>
            </w:r>
          </w:p>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omic Sans MS" w:eastAsia="Times New Roman" w:hAnsi="Comic Sans MS" w:cs="Times New Roman"/>
                <w:b/>
                <w:bCs/>
                <w:sz w:val="16"/>
                <w:szCs w:val="16"/>
                <w:lang w:eastAsia="ar-SA"/>
              </w:rPr>
              <w:t xml:space="preserve"> </w:t>
            </w:r>
            <w:r w:rsidRPr="00521244">
              <w:rPr>
                <w:rFonts w:ascii="Comic Sans MS" w:eastAsia="Times New Roman" w:hAnsi="Comic Sans MS" w:cs="Times New Roman"/>
                <w:bCs/>
                <w:i/>
                <w:sz w:val="16"/>
                <w:szCs w:val="16"/>
                <w:lang w:eastAsia="ar-SA"/>
              </w:rPr>
              <w:t>(</w:t>
            </w:r>
            <w:r w:rsidRPr="00521244">
              <w:rPr>
                <w:rFonts w:ascii="Comic Sans MS" w:eastAsia="Times New Roman" w:hAnsi="Comic Sans MS" w:cs="Times New Roman"/>
                <w:i/>
                <w:sz w:val="16"/>
                <w:szCs w:val="16"/>
                <w:lang w:eastAsia="ar-SA"/>
              </w:rPr>
              <w:t>Inscriptions à l’office de tourisme de Pirou</w:t>
            </w:r>
            <w:r w:rsidRPr="00521244">
              <w:rPr>
                <w:rFonts w:ascii="Calibri" w:eastAsia="Times New Roman" w:hAnsi="Calibri" w:cs="Times New Roman"/>
                <w:i/>
                <w:sz w:val="18"/>
                <w:szCs w:val="18"/>
                <w:lang w:eastAsia="ar-SA"/>
              </w:rPr>
              <w:t>)</w:t>
            </w:r>
          </w:p>
        </w:tc>
        <w:tc>
          <w:tcPr>
            <w:tcW w:w="925" w:type="dxa"/>
            <w:tcBorders>
              <w:left w:val="single" w:sz="4" w:space="0" w:color="000000"/>
              <w:bottom w:val="single" w:sz="4" w:space="0" w:color="000000"/>
              <w:right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sz w:val="16"/>
                <w:szCs w:val="16"/>
                <w:lang w:val="en-US" w:eastAsia="ar-SA"/>
              </w:rPr>
            </w:pPr>
            <w:r w:rsidRPr="00521244">
              <w:rPr>
                <w:rFonts w:ascii="Comic Sans MS" w:eastAsia="Times New Roman" w:hAnsi="Comic Sans MS" w:cs="Times New Roman"/>
                <w:sz w:val="16"/>
                <w:szCs w:val="16"/>
                <w:lang w:val="en-US" w:eastAsia="ar-SA"/>
              </w:rPr>
              <w:t>8 et +</w:t>
            </w:r>
          </w:p>
        </w:tc>
      </w:tr>
      <w:tr w:rsidR="00521244" w:rsidRPr="00521244" w:rsidTr="00521244">
        <w:trPr>
          <w:trHeight w:val="397"/>
        </w:trPr>
        <w:tc>
          <w:tcPr>
            <w:tcW w:w="832" w:type="dxa"/>
            <w:vMerge w:val="restart"/>
            <w:tcBorders>
              <w:top w:val="single" w:sz="4" w:space="0" w:color="000000"/>
              <w:left w:val="single" w:sz="4" w:space="0" w:color="000000"/>
            </w:tcBorders>
          </w:tcPr>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p>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Mercredi</w:t>
            </w:r>
          </w:p>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3</w:t>
            </w:r>
          </w:p>
        </w:tc>
        <w:tc>
          <w:tcPr>
            <w:tcW w:w="958"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10 h 30-</w:t>
            </w:r>
          </w:p>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12 h</w:t>
            </w:r>
          </w:p>
        </w:tc>
        <w:tc>
          <w:tcPr>
            <w:tcW w:w="2586"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Mini-golf</w:t>
            </w:r>
          </w:p>
        </w:tc>
        <w:tc>
          <w:tcPr>
            <w:tcW w:w="1734"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A l'accueil du camping</w:t>
            </w:r>
          </w:p>
        </w:tc>
        <w:tc>
          <w:tcPr>
            <w:tcW w:w="925" w:type="dxa"/>
            <w:tcBorders>
              <w:top w:val="single" w:sz="4" w:space="0" w:color="000000"/>
              <w:left w:val="single" w:sz="4" w:space="0" w:color="000000"/>
              <w:bottom w:val="single" w:sz="4" w:space="0" w:color="000000"/>
              <w:right w:val="single" w:sz="4" w:space="0" w:color="000000"/>
            </w:tcBorders>
          </w:tcPr>
          <w:p w:rsidR="00521244" w:rsidRPr="00521244" w:rsidRDefault="00521244" w:rsidP="00521244">
            <w:pPr>
              <w:tabs>
                <w:tab w:val="left" w:pos="5080"/>
              </w:tabs>
              <w:suppressAutoHyphens/>
              <w:snapToGrid w:val="0"/>
              <w:spacing w:after="0" w:line="240" w:lineRule="auto"/>
              <w:jc w:val="center"/>
              <w:rPr>
                <w:rFonts w:ascii="Comic Sans MS" w:eastAsia="Times New Roman" w:hAnsi="Comic Sans MS" w:cs="Times New Roman"/>
                <w:sz w:val="16"/>
                <w:szCs w:val="16"/>
                <w:lang w:eastAsia="ar-SA"/>
              </w:rPr>
            </w:pPr>
            <w:r w:rsidRPr="00521244">
              <w:rPr>
                <w:rFonts w:ascii="Comic Sans MS" w:eastAsia="Times New Roman" w:hAnsi="Comic Sans MS" w:cs="Times New Roman"/>
                <w:sz w:val="16"/>
                <w:szCs w:val="16"/>
                <w:lang w:eastAsia="ar-SA"/>
              </w:rPr>
              <w:t>4 et +</w:t>
            </w:r>
          </w:p>
        </w:tc>
      </w:tr>
      <w:tr w:rsidR="00521244" w:rsidRPr="00521244" w:rsidTr="00521244">
        <w:trPr>
          <w:trHeight w:val="397"/>
        </w:trPr>
        <w:tc>
          <w:tcPr>
            <w:tcW w:w="832" w:type="dxa"/>
            <w:vMerge/>
            <w:tcBorders>
              <w:left w:val="single" w:sz="4" w:space="0" w:color="000000"/>
              <w:bottom w:val="single" w:sz="4" w:space="0" w:color="000000"/>
            </w:tcBorders>
          </w:tcPr>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p>
        </w:tc>
        <w:tc>
          <w:tcPr>
            <w:tcW w:w="958"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 xml:space="preserve">13 h 30  – 16 h </w:t>
            </w:r>
          </w:p>
        </w:tc>
        <w:tc>
          <w:tcPr>
            <w:tcW w:w="4320" w:type="dxa"/>
            <w:gridSpan w:val="2"/>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Stage Char à voile</w:t>
            </w:r>
          </w:p>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omic Sans MS" w:eastAsia="Times New Roman" w:hAnsi="Comic Sans MS" w:cs="Times New Roman"/>
                <w:b/>
                <w:bCs/>
                <w:sz w:val="16"/>
                <w:szCs w:val="16"/>
                <w:lang w:eastAsia="ar-SA"/>
              </w:rPr>
              <w:t xml:space="preserve"> </w:t>
            </w:r>
            <w:r w:rsidRPr="00521244">
              <w:rPr>
                <w:rFonts w:ascii="Comic Sans MS" w:eastAsia="Times New Roman" w:hAnsi="Comic Sans MS" w:cs="Times New Roman"/>
                <w:bCs/>
                <w:i/>
                <w:sz w:val="16"/>
                <w:szCs w:val="16"/>
                <w:lang w:eastAsia="ar-SA"/>
              </w:rPr>
              <w:t>(</w:t>
            </w:r>
            <w:r w:rsidRPr="00521244">
              <w:rPr>
                <w:rFonts w:ascii="Comic Sans MS" w:eastAsia="Times New Roman" w:hAnsi="Comic Sans MS" w:cs="Times New Roman"/>
                <w:i/>
                <w:sz w:val="16"/>
                <w:szCs w:val="16"/>
                <w:lang w:eastAsia="ar-SA"/>
              </w:rPr>
              <w:t>Inscriptions à l’office de tourisme de Pirou</w:t>
            </w:r>
            <w:r w:rsidRPr="00521244">
              <w:rPr>
                <w:rFonts w:ascii="Calibri" w:eastAsia="Times New Roman" w:hAnsi="Calibri" w:cs="Times New Roman"/>
                <w:i/>
                <w:sz w:val="18"/>
                <w:szCs w:val="18"/>
                <w:lang w:eastAsia="ar-SA"/>
              </w:rPr>
              <w:t>)</w:t>
            </w:r>
          </w:p>
        </w:tc>
        <w:tc>
          <w:tcPr>
            <w:tcW w:w="925" w:type="dxa"/>
            <w:tcBorders>
              <w:top w:val="single" w:sz="4" w:space="0" w:color="000000"/>
              <w:left w:val="single" w:sz="4" w:space="0" w:color="000000"/>
              <w:bottom w:val="single" w:sz="4" w:space="0" w:color="000000"/>
              <w:right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sz w:val="16"/>
                <w:szCs w:val="16"/>
                <w:lang w:val="en-US" w:eastAsia="ar-SA"/>
              </w:rPr>
            </w:pPr>
            <w:r w:rsidRPr="00521244">
              <w:rPr>
                <w:rFonts w:ascii="Comic Sans MS" w:eastAsia="Times New Roman" w:hAnsi="Comic Sans MS" w:cs="Times New Roman"/>
                <w:sz w:val="16"/>
                <w:szCs w:val="16"/>
                <w:lang w:val="en-US" w:eastAsia="ar-SA"/>
              </w:rPr>
              <w:t>8 et +</w:t>
            </w:r>
          </w:p>
        </w:tc>
      </w:tr>
      <w:tr w:rsidR="00521244" w:rsidRPr="00521244" w:rsidTr="00521244">
        <w:trPr>
          <w:trHeight w:val="397"/>
        </w:trPr>
        <w:tc>
          <w:tcPr>
            <w:tcW w:w="832" w:type="dxa"/>
            <w:vMerge w:val="restart"/>
            <w:tcBorders>
              <w:top w:val="single" w:sz="4" w:space="0" w:color="000000"/>
              <w:left w:val="single" w:sz="4" w:space="0" w:color="000000"/>
            </w:tcBorders>
          </w:tcPr>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p>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 xml:space="preserve">Jeudi </w:t>
            </w:r>
          </w:p>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4</w:t>
            </w:r>
          </w:p>
        </w:tc>
        <w:tc>
          <w:tcPr>
            <w:tcW w:w="958"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10 h-11h</w:t>
            </w:r>
          </w:p>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11h-12 h</w:t>
            </w:r>
          </w:p>
        </w:tc>
        <w:tc>
          <w:tcPr>
            <w:tcW w:w="2586"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Mini-tennis (7-12 ans)</w:t>
            </w:r>
          </w:p>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Tennis (12 et +)</w:t>
            </w:r>
          </w:p>
        </w:tc>
        <w:tc>
          <w:tcPr>
            <w:tcW w:w="1734"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 xml:space="preserve"> Terrain des maisons abandonnées</w:t>
            </w:r>
          </w:p>
        </w:tc>
        <w:tc>
          <w:tcPr>
            <w:tcW w:w="925" w:type="dxa"/>
            <w:tcBorders>
              <w:top w:val="single" w:sz="4" w:space="0" w:color="000000"/>
              <w:left w:val="single" w:sz="4" w:space="0" w:color="000000"/>
              <w:bottom w:val="single" w:sz="4" w:space="0" w:color="000000"/>
              <w:right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sz w:val="16"/>
                <w:szCs w:val="16"/>
                <w:lang w:eastAsia="ar-SA"/>
              </w:rPr>
            </w:pPr>
            <w:r w:rsidRPr="00521244">
              <w:rPr>
                <w:rFonts w:ascii="Comic Sans MS" w:eastAsia="Times New Roman" w:hAnsi="Comic Sans MS" w:cs="Times New Roman"/>
                <w:sz w:val="16"/>
                <w:szCs w:val="16"/>
                <w:lang w:eastAsia="ar-SA"/>
              </w:rPr>
              <w:t>7 et +</w:t>
            </w:r>
          </w:p>
        </w:tc>
      </w:tr>
      <w:tr w:rsidR="00521244" w:rsidRPr="00521244" w:rsidTr="00521244">
        <w:trPr>
          <w:trHeight w:val="397"/>
        </w:trPr>
        <w:tc>
          <w:tcPr>
            <w:tcW w:w="832" w:type="dxa"/>
            <w:vMerge/>
            <w:tcBorders>
              <w:left w:val="single" w:sz="4" w:space="0" w:color="000000"/>
              <w:bottom w:val="single" w:sz="4" w:space="0" w:color="000000"/>
            </w:tcBorders>
          </w:tcPr>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p>
        </w:tc>
        <w:tc>
          <w:tcPr>
            <w:tcW w:w="958"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 xml:space="preserve">13 h 30  – 16 h </w:t>
            </w:r>
          </w:p>
        </w:tc>
        <w:tc>
          <w:tcPr>
            <w:tcW w:w="4320" w:type="dxa"/>
            <w:gridSpan w:val="2"/>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Stage Char à voile</w:t>
            </w:r>
          </w:p>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omic Sans MS" w:eastAsia="Times New Roman" w:hAnsi="Comic Sans MS" w:cs="Times New Roman"/>
                <w:b/>
                <w:bCs/>
                <w:sz w:val="16"/>
                <w:szCs w:val="16"/>
                <w:lang w:eastAsia="ar-SA"/>
              </w:rPr>
              <w:t xml:space="preserve"> </w:t>
            </w:r>
            <w:r w:rsidRPr="00521244">
              <w:rPr>
                <w:rFonts w:ascii="Comic Sans MS" w:eastAsia="Times New Roman" w:hAnsi="Comic Sans MS" w:cs="Times New Roman"/>
                <w:bCs/>
                <w:i/>
                <w:sz w:val="16"/>
                <w:szCs w:val="16"/>
                <w:lang w:eastAsia="ar-SA"/>
              </w:rPr>
              <w:t>(</w:t>
            </w:r>
            <w:r w:rsidRPr="00521244">
              <w:rPr>
                <w:rFonts w:ascii="Comic Sans MS" w:eastAsia="Times New Roman" w:hAnsi="Comic Sans MS" w:cs="Times New Roman"/>
                <w:i/>
                <w:sz w:val="16"/>
                <w:szCs w:val="16"/>
                <w:lang w:eastAsia="ar-SA"/>
              </w:rPr>
              <w:t>Inscriptions à l’office de tourisme de Pirou</w:t>
            </w:r>
            <w:r w:rsidRPr="00521244">
              <w:rPr>
                <w:rFonts w:ascii="Calibri" w:eastAsia="Times New Roman" w:hAnsi="Calibri" w:cs="Times New Roman"/>
                <w:i/>
                <w:sz w:val="18"/>
                <w:szCs w:val="18"/>
                <w:lang w:eastAsia="ar-SA"/>
              </w:rPr>
              <w:t>)</w:t>
            </w:r>
          </w:p>
        </w:tc>
        <w:tc>
          <w:tcPr>
            <w:tcW w:w="925" w:type="dxa"/>
            <w:tcBorders>
              <w:top w:val="single" w:sz="4" w:space="0" w:color="000000"/>
              <w:left w:val="single" w:sz="4" w:space="0" w:color="000000"/>
              <w:bottom w:val="single" w:sz="4" w:space="0" w:color="000000"/>
              <w:right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sz w:val="16"/>
                <w:szCs w:val="16"/>
                <w:lang w:val="en-US" w:eastAsia="ar-SA"/>
              </w:rPr>
            </w:pPr>
            <w:r w:rsidRPr="00521244">
              <w:rPr>
                <w:rFonts w:ascii="Comic Sans MS" w:eastAsia="Times New Roman" w:hAnsi="Comic Sans MS" w:cs="Times New Roman"/>
                <w:sz w:val="16"/>
                <w:szCs w:val="16"/>
                <w:lang w:val="en-US" w:eastAsia="ar-SA"/>
              </w:rPr>
              <w:t>8 et +</w:t>
            </w:r>
          </w:p>
        </w:tc>
      </w:tr>
      <w:tr w:rsidR="00521244" w:rsidRPr="00521244" w:rsidTr="00521244">
        <w:trPr>
          <w:trHeight w:val="397"/>
        </w:trPr>
        <w:tc>
          <w:tcPr>
            <w:tcW w:w="832" w:type="dxa"/>
            <w:vMerge w:val="restart"/>
            <w:tcBorders>
              <w:left w:val="single" w:sz="4" w:space="0" w:color="000000"/>
            </w:tcBorders>
          </w:tcPr>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p>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Vendredi</w:t>
            </w:r>
          </w:p>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5</w:t>
            </w:r>
          </w:p>
        </w:tc>
        <w:tc>
          <w:tcPr>
            <w:tcW w:w="958" w:type="dxa"/>
            <w:tcBorders>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10 h-11h</w:t>
            </w:r>
          </w:p>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11h-12 h</w:t>
            </w:r>
          </w:p>
        </w:tc>
        <w:tc>
          <w:tcPr>
            <w:tcW w:w="2586" w:type="dxa"/>
            <w:tcBorders>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Mini-tennis (7-12 ans)</w:t>
            </w:r>
          </w:p>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Tennis (12 et +)</w:t>
            </w:r>
          </w:p>
        </w:tc>
        <w:tc>
          <w:tcPr>
            <w:tcW w:w="1734" w:type="dxa"/>
            <w:tcBorders>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 xml:space="preserve"> Terrain des maisons abandonnées</w:t>
            </w:r>
          </w:p>
        </w:tc>
        <w:tc>
          <w:tcPr>
            <w:tcW w:w="925" w:type="dxa"/>
            <w:tcBorders>
              <w:left w:val="single" w:sz="4" w:space="0" w:color="000000"/>
              <w:bottom w:val="single" w:sz="4" w:space="0" w:color="000000"/>
              <w:right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7 et +</w:t>
            </w:r>
          </w:p>
        </w:tc>
      </w:tr>
      <w:tr w:rsidR="00521244" w:rsidRPr="00521244" w:rsidTr="00521244">
        <w:trPr>
          <w:trHeight w:val="397"/>
        </w:trPr>
        <w:tc>
          <w:tcPr>
            <w:tcW w:w="832" w:type="dxa"/>
            <w:vMerge/>
            <w:tcBorders>
              <w:left w:val="single" w:sz="4" w:space="0" w:color="000000"/>
              <w:bottom w:val="single" w:sz="4" w:space="0" w:color="000000"/>
            </w:tcBorders>
          </w:tcPr>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p>
        </w:tc>
        <w:tc>
          <w:tcPr>
            <w:tcW w:w="958" w:type="dxa"/>
            <w:tcBorders>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 xml:space="preserve">14 h 30  – 17 h </w:t>
            </w:r>
          </w:p>
        </w:tc>
        <w:tc>
          <w:tcPr>
            <w:tcW w:w="4320" w:type="dxa"/>
            <w:gridSpan w:val="2"/>
            <w:tcBorders>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Stage Char à voile</w:t>
            </w:r>
          </w:p>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omic Sans MS" w:eastAsia="Times New Roman" w:hAnsi="Comic Sans MS" w:cs="Times New Roman"/>
                <w:b/>
                <w:bCs/>
                <w:sz w:val="16"/>
                <w:szCs w:val="16"/>
                <w:lang w:eastAsia="ar-SA"/>
              </w:rPr>
              <w:t xml:space="preserve"> </w:t>
            </w:r>
            <w:r w:rsidRPr="00521244">
              <w:rPr>
                <w:rFonts w:ascii="Comic Sans MS" w:eastAsia="Times New Roman" w:hAnsi="Comic Sans MS" w:cs="Times New Roman"/>
                <w:bCs/>
                <w:i/>
                <w:sz w:val="16"/>
                <w:szCs w:val="16"/>
                <w:lang w:eastAsia="ar-SA"/>
              </w:rPr>
              <w:t>(</w:t>
            </w:r>
            <w:r w:rsidRPr="00521244">
              <w:rPr>
                <w:rFonts w:ascii="Comic Sans MS" w:eastAsia="Times New Roman" w:hAnsi="Comic Sans MS" w:cs="Times New Roman"/>
                <w:i/>
                <w:sz w:val="16"/>
                <w:szCs w:val="16"/>
                <w:lang w:eastAsia="ar-SA"/>
              </w:rPr>
              <w:t>Inscriptions à l’office de tourisme de Pirou</w:t>
            </w:r>
            <w:r w:rsidRPr="00521244">
              <w:rPr>
                <w:rFonts w:ascii="Calibri" w:eastAsia="Times New Roman" w:hAnsi="Calibri" w:cs="Times New Roman"/>
                <w:i/>
                <w:sz w:val="18"/>
                <w:szCs w:val="18"/>
                <w:lang w:eastAsia="ar-SA"/>
              </w:rPr>
              <w:t>)</w:t>
            </w:r>
          </w:p>
        </w:tc>
        <w:tc>
          <w:tcPr>
            <w:tcW w:w="925" w:type="dxa"/>
            <w:tcBorders>
              <w:left w:val="single" w:sz="4" w:space="0" w:color="000000"/>
              <w:bottom w:val="single" w:sz="4" w:space="0" w:color="000000"/>
              <w:right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sz w:val="16"/>
                <w:szCs w:val="16"/>
                <w:lang w:val="en-US" w:eastAsia="ar-SA"/>
              </w:rPr>
            </w:pPr>
            <w:r w:rsidRPr="00521244">
              <w:rPr>
                <w:rFonts w:ascii="Comic Sans MS" w:eastAsia="Times New Roman" w:hAnsi="Comic Sans MS" w:cs="Times New Roman"/>
                <w:sz w:val="16"/>
                <w:szCs w:val="16"/>
                <w:lang w:val="en-US" w:eastAsia="ar-SA"/>
              </w:rPr>
              <w:t>8 et +</w:t>
            </w:r>
          </w:p>
        </w:tc>
      </w:tr>
      <w:tr w:rsidR="00521244" w:rsidRPr="00521244" w:rsidTr="00521244">
        <w:trPr>
          <w:trHeight w:val="149"/>
        </w:trPr>
        <w:tc>
          <w:tcPr>
            <w:tcW w:w="7035" w:type="dxa"/>
            <w:gridSpan w:val="5"/>
            <w:tcBorders>
              <w:top w:val="single" w:sz="4" w:space="0" w:color="000000"/>
              <w:left w:val="single" w:sz="4" w:space="0" w:color="000000"/>
              <w:bottom w:val="single" w:sz="4" w:space="0" w:color="000000"/>
              <w:right w:val="single" w:sz="4" w:space="0" w:color="000000"/>
            </w:tcBorders>
            <w:shd w:val="clear" w:color="auto" w:fill="CCCCCC"/>
          </w:tcPr>
          <w:p w:rsidR="00521244" w:rsidRPr="00521244" w:rsidRDefault="00521244" w:rsidP="00521244">
            <w:pPr>
              <w:suppressAutoHyphens/>
              <w:snapToGrid w:val="0"/>
              <w:spacing w:after="0" w:line="240" w:lineRule="auto"/>
              <w:rPr>
                <w:rFonts w:ascii="Comic Sans MS" w:eastAsia="Times New Roman" w:hAnsi="Comic Sans MS" w:cs="Times New Roman"/>
                <w:b/>
                <w:bCs/>
                <w:sz w:val="16"/>
                <w:szCs w:val="16"/>
                <w:lang w:eastAsia="ar-SA"/>
              </w:rPr>
            </w:pPr>
          </w:p>
        </w:tc>
      </w:tr>
      <w:tr w:rsidR="00521244" w:rsidRPr="00521244" w:rsidTr="00521244">
        <w:trPr>
          <w:trHeight w:val="397"/>
        </w:trPr>
        <w:tc>
          <w:tcPr>
            <w:tcW w:w="832" w:type="dxa"/>
            <w:tcBorders>
              <w:left w:val="single" w:sz="4" w:space="0" w:color="000000"/>
            </w:tcBorders>
          </w:tcPr>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Lundi</w:t>
            </w:r>
          </w:p>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8</w:t>
            </w:r>
          </w:p>
        </w:tc>
        <w:tc>
          <w:tcPr>
            <w:tcW w:w="958" w:type="dxa"/>
            <w:tcBorders>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10 h-11h</w:t>
            </w:r>
          </w:p>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11h-12 h</w:t>
            </w:r>
          </w:p>
        </w:tc>
        <w:tc>
          <w:tcPr>
            <w:tcW w:w="2586" w:type="dxa"/>
            <w:tcBorders>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Mini-tennis (7-12 ans)</w:t>
            </w:r>
          </w:p>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Tennis (12 et +)</w:t>
            </w:r>
          </w:p>
        </w:tc>
        <w:tc>
          <w:tcPr>
            <w:tcW w:w="1734" w:type="dxa"/>
            <w:tcBorders>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 xml:space="preserve"> Terrain des maisons abandonnées</w:t>
            </w:r>
          </w:p>
        </w:tc>
        <w:tc>
          <w:tcPr>
            <w:tcW w:w="925" w:type="dxa"/>
            <w:tcBorders>
              <w:left w:val="single" w:sz="4" w:space="0" w:color="000000"/>
              <w:bottom w:val="single" w:sz="4" w:space="0" w:color="000000"/>
              <w:right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7 et +</w:t>
            </w:r>
          </w:p>
        </w:tc>
      </w:tr>
      <w:tr w:rsidR="00521244" w:rsidRPr="00521244" w:rsidTr="00521244">
        <w:trPr>
          <w:trHeight w:val="397"/>
        </w:trPr>
        <w:tc>
          <w:tcPr>
            <w:tcW w:w="832" w:type="dxa"/>
            <w:tcBorders>
              <w:left w:val="single" w:sz="4" w:space="0" w:color="000000"/>
              <w:bottom w:val="single" w:sz="4" w:space="0" w:color="000000"/>
            </w:tcBorders>
          </w:tcPr>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p>
        </w:tc>
        <w:tc>
          <w:tcPr>
            <w:tcW w:w="958" w:type="dxa"/>
            <w:tcBorders>
              <w:top w:val="single" w:sz="4" w:space="0" w:color="000000"/>
              <w:left w:val="single" w:sz="4" w:space="0" w:color="000000"/>
              <w:bottom w:val="single" w:sz="4" w:space="0" w:color="000000"/>
            </w:tcBorders>
            <w:shd w:val="clear" w:color="auto" w:fill="FFFFFF"/>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 xml:space="preserve">14 H – </w:t>
            </w:r>
          </w:p>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16 H</w:t>
            </w:r>
          </w:p>
        </w:tc>
        <w:tc>
          <w:tcPr>
            <w:tcW w:w="2586" w:type="dxa"/>
            <w:tcBorders>
              <w:top w:val="single" w:sz="4" w:space="0" w:color="000000"/>
              <w:left w:val="single" w:sz="4" w:space="0" w:color="000000"/>
              <w:bottom w:val="single" w:sz="4" w:space="0" w:color="000000"/>
            </w:tcBorders>
            <w:shd w:val="clear" w:color="auto" w:fill="FFFFFF"/>
          </w:tcPr>
          <w:p w:rsidR="00521244" w:rsidRPr="00521244" w:rsidRDefault="00521244" w:rsidP="00521244">
            <w:pPr>
              <w:suppressAutoHyphens/>
              <w:snapToGrid w:val="0"/>
              <w:spacing w:after="0" w:line="240" w:lineRule="auto"/>
              <w:jc w:val="center"/>
              <w:rPr>
                <w:rFonts w:ascii="Comic Sans MS" w:eastAsia="Times New Roman" w:hAnsi="Comic Sans MS" w:cs="Times New Roman"/>
                <w:bCs/>
                <w:sz w:val="16"/>
                <w:szCs w:val="16"/>
                <w:lang w:eastAsia="ar-SA"/>
              </w:rPr>
            </w:pPr>
            <w:r w:rsidRPr="00521244">
              <w:rPr>
                <w:rFonts w:ascii="Comic Sans MS" w:eastAsia="Times New Roman" w:hAnsi="Comic Sans MS" w:cs="Times New Roman"/>
                <w:b/>
                <w:bCs/>
                <w:sz w:val="16"/>
                <w:szCs w:val="16"/>
                <w:lang w:eastAsia="ar-SA"/>
              </w:rPr>
              <w:t>Activité Plage (à définir)</w:t>
            </w:r>
          </w:p>
          <w:p w:rsidR="00521244" w:rsidRPr="00521244" w:rsidRDefault="00521244" w:rsidP="00521244">
            <w:pPr>
              <w:suppressAutoHyphens/>
              <w:snapToGrid w:val="0"/>
              <w:spacing w:after="0" w:line="240" w:lineRule="auto"/>
              <w:jc w:val="center"/>
              <w:rPr>
                <w:rFonts w:ascii="Comic Sans MS" w:eastAsia="Times New Roman" w:hAnsi="Comic Sans MS" w:cs="Times New Roman"/>
                <w:bCs/>
                <w:sz w:val="16"/>
                <w:szCs w:val="16"/>
                <w:lang w:eastAsia="ar-SA"/>
              </w:rPr>
            </w:pPr>
            <w:r w:rsidRPr="00521244">
              <w:rPr>
                <w:rFonts w:ascii="Comic Sans MS" w:eastAsia="Times New Roman" w:hAnsi="Comic Sans MS" w:cs="Times New Roman"/>
                <w:bCs/>
                <w:sz w:val="16"/>
                <w:szCs w:val="16"/>
                <w:lang w:eastAsia="ar-SA"/>
              </w:rPr>
              <w:t>(Avec ALSH de Pirou)</w:t>
            </w:r>
          </w:p>
        </w:tc>
        <w:tc>
          <w:tcPr>
            <w:tcW w:w="1734" w:type="dxa"/>
            <w:tcBorders>
              <w:top w:val="single" w:sz="4" w:space="0" w:color="000000"/>
              <w:left w:val="single" w:sz="4" w:space="0" w:color="000000"/>
              <w:bottom w:val="single" w:sz="4" w:space="0" w:color="000000"/>
            </w:tcBorders>
            <w:shd w:val="clear" w:color="auto" w:fill="FFFFFF"/>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bCs/>
                <w:sz w:val="18"/>
                <w:szCs w:val="18"/>
                <w:lang w:eastAsia="ar-SA"/>
              </w:rPr>
              <w:t>Devant le poste SNSM</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Pr>
          <w:p w:rsidR="00521244" w:rsidRPr="00521244" w:rsidRDefault="00521244" w:rsidP="00521244">
            <w:pPr>
              <w:suppressAutoHyphens/>
              <w:snapToGrid w:val="0"/>
              <w:spacing w:after="0" w:line="240" w:lineRule="auto"/>
              <w:jc w:val="center"/>
              <w:rPr>
                <w:rFonts w:ascii="Comic Sans MS" w:eastAsia="Times New Roman" w:hAnsi="Comic Sans MS" w:cs="Times New Roman"/>
                <w:sz w:val="16"/>
                <w:szCs w:val="16"/>
                <w:lang w:eastAsia="ar-SA"/>
              </w:rPr>
            </w:pPr>
            <w:r w:rsidRPr="00521244">
              <w:rPr>
                <w:rFonts w:ascii="Comic Sans MS" w:eastAsia="Times New Roman" w:hAnsi="Comic Sans MS" w:cs="Times New Roman"/>
                <w:sz w:val="16"/>
                <w:szCs w:val="16"/>
                <w:lang w:eastAsia="ar-SA"/>
              </w:rPr>
              <w:t>6 et +</w:t>
            </w:r>
          </w:p>
        </w:tc>
      </w:tr>
      <w:tr w:rsidR="00521244" w:rsidRPr="00521244" w:rsidTr="00521244">
        <w:trPr>
          <w:trHeight w:val="397"/>
        </w:trPr>
        <w:tc>
          <w:tcPr>
            <w:tcW w:w="832" w:type="dxa"/>
            <w:vMerge w:val="restart"/>
            <w:tcBorders>
              <w:left w:val="single" w:sz="4" w:space="0" w:color="000000"/>
            </w:tcBorders>
          </w:tcPr>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Mardi</w:t>
            </w:r>
          </w:p>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9</w:t>
            </w:r>
          </w:p>
        </w:tc>
        <w:tc>
          <w:tcPr>
            <w:tcW w:w="958"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 xml:space="preserve">9h 30 – </w:t>
            </w:r>
          </w:p>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11 h30</w:t>
            </w:r>
          </w:p>
        </w:tc>
        <w:tc>
          <w:tcPr>
            <w:tcW w:w="2586"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Sortie LASER GAME</w:t>
            </w:r>
          </w:p>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 xml:space="preserve"> à Lessay</w:t>
            </w:r>
          </w:p>
        </w:tc>
        <w:tc>
          <w:tcPr>
            <w:tcW w:w="1734"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LASER GAME</w:t>
            </w:r>
          </w:p>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ZI de Lessay</w:t>
            </w:r>
          </w:p>
        </w:tc>
        <w:tc>
          <w:tcPr>
            <w:tcW w:w="925" w:type="dxa"/>
            <w:tcBorders>
              <w:top w:val="single" w:sz="4" w:space="0" w:color="000000"/>
              <w:left w:val="single" w:sz="4" w:space="0" w:color="000000"/>
              <w:bottom w:val="single" w:sz="4" w:space="0" w:color="000000"/>
              <w:right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sz w:val="16"/>
                <w:szCs w:val="16"/>
                <w:lang w:eastAsia="ar-SA"/>
              </w:rPr>
            </w:pPr>
            <w:r w:rsidRPr="00521244">
              <w:rPr>
                <w:rFonts w:ascii="Comic Sans MS" w:eastAsia="Times New Roman" w:hAnsi="Comic Sans MS" w:cs="Times New Roman"/>
                <w:sz w:val="16"/>
                <w:szCs w:val="16"/>
                <w:lang w:eastAsia="ar-SA"/>
              </w:rPr>
              <w:t>8 et +</w:t>
            </w:r>
          </w:p>
        </w:tc>
      </w:tr>
      <w:tr w:rsidR="00521244" w:rsidRPr="00521244" w:rsidTr="00521244">
        <w:trPr>
          <w:trHeight w:val="397"/>
        </w:trPr>
        <w:tc>
          <w:tcPr>
            <w:tcW w:w="832" w:type="dxa"/>
            <w:vMerge/>
            <w:tcBorders>
              <w:left w:val="single" w:sz="4" w:space="0" w:color="000000"/>
            </w:tcBorders>
          </w:tcPr>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p>
        </w:tc>
        <w:tc>
          <w:tcPr>
            <w:tcW w:w="958"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 xml:space="preserve">14 H – </w:t>
            </w:r>
          </w:p>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16 H</w:t>
            </w:r>
          </w:p>
        </w:tc>
        <w:tc>
          <w:tcPr>
            <w:tcW w:w="2586"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bCs/>
                <w:sz w:val="16"/>
                <w:szCs w:val="16"/>
                <w:lang w:eastAsia="ar-SA"/>
              </w:rPr>
            </w:pPr>
            <w:r w:rsidRPr="00521244">
              <w:rPr>
                <w:rFonts w:ascii="Comic Sans MS" w:eastAsia="Times New Roman" w:hAnsi="Comic Sans MS" w:cs="Times New Roman"/>
                <w:b/>
                <w:bCs/>
                <w:sz w:val="16"/>
                <w:szCs w:val="16"/>
                <w:lang w:eastAsia="ar-SA"/>
              </w:rPr>
              <w:t>Activité Plage (à définir)</w:t>
            </w:r>
          </w:p>
          <w:p w:rsidR="00521244" w:rsidRPr="00521244" w:rsidRDefault="00521244" w:rsidP="00521244">
            <w:pPr>
              <w:suppressAutoHyphens/>
              <w:snapToGrid w:val="0"/>
              <w:spacing w:after="0" w:line="240" w:lineRule="auto"/>
              <w:jc w:val="center"/>
              <w:rPr>
                <w:rFonts w:ascii="Comic Sans MS" w:eastAsia="Times New Roman" w:hAnsi="Comic Sans MS" w:cs="Times New Roman"/>
                <w:bCs/>
                <w:sz w:val="16"/>
                <w:szCs w:val="16"/>
                <w:lang w:eastAsia="ar-SA"/>
              </w:rPr>
            </w:pPr>
            <w:r w:rsidRPr="00521244">
              <w:rPr>
                <w:rFonts w:ascii="Comic Sans MS" w:eastAsia="Times New Roman" w:hAnsi="Comic Sans MS" w:cs="Times New Roman"/>
                <w:bCs/>
                <w:sz w:val="16"/>
                <w:szCs w:val="16"/>
                <w:lang w:eastAsia="ar-SA"/>
              </w:rPr>
              <w:t>(Avec ALSH de Pirou)</w:t>
            </w:r>
          </w:p>
        </w:tc>
        <w:tc>
          <w:tcPr>
            <w:tcW w:w="1734"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bCs/>
                <w:sz w:val="18"/>
                <w:szCs w:val="18"/>
                <w:lang w:eastAsia="ar-SA"/>
              </w:rPr>
              <w:t>Devant le poste SNSM</w:t>
            </w:r>
          </w:p>
        </w:tc>
        <w:tc>
          <w:tcPr>
            <w:tcW w:w="925" w:type="dxa"/>
            <w:tcBorders>
              <w:top w:val="single" w:sz="4" w:space="0" w:color="000000"/>
              <w:left w:val="single" w:sz="4" w:space="0" w:color="000000"/>
              <w:bottom w:val="single" w:sz="4" w:space="0" w:color="000000"/>
              <w:right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sz w:val="16"/>
                <w:szCs w:val="16"/>
                <w:lang w:eastAsia="ar-SA"/>
              </w:rPr>
            </w:pPr>
            <w:r w:rsidRPr="00521244">
              <w:rPr>
                <w:rFonts w:ascii="Comic Sans MS" w:eastAsia="Times New Roman" w:hAnsi="Comic Sans MS" w:cs="Times New Roman"/>
                <w:sz w:val="16"/>
                <w:szCs w:val="16"/>
                <w:lang w:eastAsia="ar-SA"/>
              </w:rPr>
              <w:t>6 et +</w:t>
            </w:r>
          </w:p>
        </w:tc>
      </w:tr>
      <w:tr w:rsidR="00521244" w:rsidRPr="00521244" w:rsidTr="00521244">
        <w:trPr>
          <w:trHeight w:val="397"/>
        </w:trPr>
        <w:tc>
          <w:tcPr>
            <w:tcW w:w="832" w:type="dxa"/>
            <w:vMerge w:val="restart"/>
            <w:tcBorders>
              <w:top w:val="single" w:sz="4" w:space="0" w:color="000000"/>
              <w:left w:val="single" w:sz="4" w:space="0" w:color="000000"/>
            </w:tcBorders>
          </w:tcPr>
          <w:p w:rsidR="00521244" w:rsidRPr="00521244" w:rsidRDefault="00521244" w:rsidP="00521244">
            <w:pPr>
              <w:suppressAutoHyphens/>
              <w:snapToGrid w:val="0"/>
              <w:spacing w:after="0" w:line="240" w:lineRule="auto"/>
              <w:ind w:right="-70"/>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Mercredi</w:t>
            </w:r>
          </w:p>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10</w:t>
            </w:r>
          </w:p>
        </w:tc>
        <w:tc>
          <w:tcPr>
            <w:tcW w:w="958" w:type="dxa"/>
            <w:tcBorders>
              <w:top w:val="single" w:sz="4" w:space="0" w:color="000000"/>
              <w:left w:val="single" w:sz="4" w:space="0" w:color="000000"/>
              <w:bottom w:val="single" w:sz="4" w:space="0" w:color="000000"/>
            </w:tcBorders>
            <w:shd w:val="pct50" w:color="FFFFFF" w:fill="auto"/>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 xml:space="preserve">14 H – </w:t>
            </w:r>
          </w:p>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16 H</w:t>
            </w:r>
          </w:p>
        </w:tc>
        <w:tc>
          <w:tcPr>
            <w:tcW w:w="2586" w:type="dxa"/>
            <w:tcBorders>
              <w:top w:val="single" w:sz="4" w:space="0" w:color="000000"/>
              <w:left w:val="single" w:sz="4" w:space="0" w:color="000000"/>
              <w:bottom w:val="single" w:sz="4" w:space="0" w:color="000000"/>
            </w:tcBorders>
            <w:shd w:val="pct50" w:color="FFFFFF" w:fill="auto"/>
          </w:tcPr>
          <w:p w:rsidR="00521244" w:rsidRPr="00521244" w:rsidRDefault="00521244" w:rsidP="00521244">
            <w:pPr>
              <w:suppressAutoHyphens/>
              <w:snapToGrid w:val="0"/>
              <w:spacing w:after="0" w:line="240" w:lineRule="auto"/>
              <w:jc w:val="center"/>
              <w:rPr>
                <w:rFonts w:ascii="Comic Sans MS" w:eastAsia="Times New Roman" w:hAnsi="Comic Sans MS" w:cs="Times New Roman"/>
                <w:b/>
                <w:sz w:val="18"/>
                <w:szCs w:val="18"/>
                <w:lang w:eastAsia="ar-SA"/>
              </w:rPr>
            </w:pPr>
            <w:proofErr w:type="spellStart"/>
            <w:r w:rsidRPr="00521244">
              <w:rPr>
                <w:rFonts w:ascii="Comic Sans MS" w:eastAsia="Times New Roman" w:hAnsi="Comic Sans MS" w:cs="Times New Roman"/>
                <w:b/>
                <w:sz w:val="18"/>
                <w:szCs w:val="18"/>
                <w:lang w:eastAsia="ar-SA"/>
              </w:rPr>
              <w:t>Skimboard</w:t>
            </w:r>
            <w:proofErr w:type="spellEnd"/>
          </w:p>
        </w:tc>
        <w:tc>
          <w:tcPr>
            <w:tcW w:w="1734" w:type="dxa"/>
            <w:tcBorders>
              <w:top w:val="single" w:sz="4" w:space="0" w:color="000000"/>
              <w:left w:val="single" w:sz="4" w:space="0" w:color="000000"/>
              <w:bottom w:val="single" w:sz="4" w:space="0" w:color="000000"/>
            </w:tcBorders>
            <w:shd w:val="pct50" w:color="FFFFFF" w:fill="auto"/>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bCs/>
                <w:sz w:val="18"/>
                <w:szCs w:val="18"/>
                <w:lang w:eastAsia="ar-SA"/>
              </w:rPr>
              <w:t>Devant le poste SNSM</w:t>
            </w:r>
          </w:p>
        </w:tc>
        <w:tc>
          <w:tcPr>
            <w:tcW w:w="925" w:type="dxa"/>
            <w:tcBorders>
              <w:top w:val="single" w:sz="4" w:space="0" w:color="000000"/>
              <w:left w:val="single" w:sz="4" w:space="0" w:color="000000"/>
              <w:bottom w:val="single" w:sz="4" w:space="0" w:color="000000"/>
              <w:right w:val="single" w:sz="4" w:space="0" w:color="000000"/>
            </w:tcBorders>
            <w:shd w:val="pct50" w:color="FFFFFF" w:fill="auto"/>
          </w:tcPr>
          <w:p w:rsidR="00521244" w:rsidRPr="00521244" w:rsidRDefault="00521244" w:rsidP="00521244">
            <w:pPr>
              <w:suppressAutoHyphens/>
              <w:snapToGrid w:val="0"/>
              <w:spacing w:after="0" w:line="240" w:lineRule="auto"/>
              <w:jc w:val="center"/>
              <w:rPr>
                <w:rFonts w:ascii="Comic Sans MS" w:eastAsia="Times New Roman" w:hAnsi="Comic Sans MS" w:cs="Times New Roman"/>
                <w:sz w:val="16"/>
                <w:szCs w:val="16"/>
                <w:lang w:val="en-US" w:eastAsia="ar-SA"/>
              </w:rPr>
            </w:pPr>
            <w:r w:rsidRPr="00521244">
              <w:rPr>
                <w:rFonts w:ascii="Comic Sans MS" w:eastAsia="Times New Roman" w:hAnsi="Comic Sans MS" w:cs="Times New Roman"/>
                <w:sz w:val="16"/>
                <w:szCs w:val="16"/>
                <w:lang w:val="en-US" w:eastAsia="ar-SA"/>
              </w:rPr>
              <w:t>8 et +</w:t>
            </w:r>
          </w:p>
        </w:tc>
      </w:tr>
      <w:tr w:rsidR="00521244" w:rsidRPr="00521244" w:rsidTr="00277C01">
        <w:trPr>
          <w:trHeight w:val="397"/>
        </w:trPr>
        <w:tc>
          <w:tcPr>
            <w:tcW w:w="832" w:type="dxa"/>
            <w:vMerge/>
            <w:tcBorders>
              <w:left w:val="single" w:sz="4" w:space="0" w:color="000000"/>
            </w:tcBorders>
          </w:tcPr>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p>
        </w:tc>
        <w:tc>
          <w:tcPr>
            <w:tcW w:w="958" w:type="dxa"/>
            <w:tcBorders>
              <w:top w:val="single" w:sz="4" w:space="0" w:color="000000"/>
              <w:left w:val="single" w:sz="4" w:space="0" w:color="000000"/>
              <w:bottom w:val="single" w:sz="4" w:space="0" w:color="000000"/>
            </w:tcBorders>
            <w:shd w:val="clear" w:color="auto" w:fill="D9D9D9" w:themeFill="background1" w:themeFillShade="D9"/>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 xml:space="preserve">11 h – 17 h </w:t>
            </w:r>
          </w:p>
        </w:tc>
        <w:tc>
          <w:tcPr>
            <w:tcW w:w="2586" w:type="dxa"/>
            <w:tcBorders>
              <w:top w:val="single" w:sz="4" w:space="0" w:color="000000"/>
              <w:left w:val="single" w:sz="4" w:space="0" w:color="000000"/>
              <w:bottom w:val="single" w:sz="4" w:space="0" w:color="000000"/>
            </w:tcBorders>
            <w:shd w:val="clear" w:color="auto" w:fill="D9D9D9" w:themeFill="background1" w:themeFillShade="D9"/>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FOOT DES PLAGES à Pirou</w:t>
            </w:r>
          </w:p>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 xml:space="preserve"> (District de la Manche)</w:t>
            </w:r>
          </w:p>
        </w:tc>
        <w:tc>
          <w:tcPr>
            <w:tcW w:w="1734" w:type="dxa"/>
            <w:tcBorders>
              <w:top w:val="single" w:sz="4" w:space="0" w:color="000000"/>
              <w:left w:val="single" w:sz="4" w:space="0" w:color="000000"/>
              <w:bottom w:val="single" w:sz="4" w:space="0" w:color="000000"/>
            </w:tcBorders>
            <w:shd w:val="clear" w:color="auto" w:fill="D9D9D9" w:themeFill="background1" w:themeFillShade="D9"/>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Devant le poste SNSM</w:t>
            </w:r>
          </w:p>
        </w:tc>
        <w:tc>
          <w:tcPr>
            <w:tcW w:w="9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21244" w:rsidRPr="00521244" w:rsidRDefault="00521244" w:rsidP="00521244">
            <w:pPr>
              <w:suppressAutoHyphens/>
              <w:snapToGrid w:val="0"/>
              <w:spacing w:after="0" w:line="240" w:lineRule="auto"/>
              <w:ind w:left="5" w:right="-85"/>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6 et +</w:t>
            </w:r>
          </w:p>
        </w:tc>
      </w:tr>
      <w:tr w:rsidR="00521244" w:rsidRPr="00521244" w:rsidTr="00521244">
        <w:trPr>
          <w:trHeight w:val="397"/>
        </w:trPr>
        <w:tc>
          <w:tcPr>
            <w:tcW w:w="832" w:type="dxa"/>
            <w:vMerge w:val="restart"/>
            <w:tcBorders>
              <w:top w:val="single" w:sz="4" w:space="0" w:color="000000"/>
              <w:left w:val="single" w:sz="4" w:space="0" w:color="000000"/>
            </w:tcBorders>
          </w:tcPr>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 xml:space="preserve">Jeudi </w:t>
            </w:r>
          </w:p>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11</w:t>
            </w:r>
          </w:p>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p>
        </w:tc>
        <w:tc>
          <w:tcPr>
            <w:tcW w:w="958"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10 h-11h</w:t>
            </w:r>
          </w:p>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11h-12 h</w:t>
            </w:r>
          </w:p>
        </w:tc>
        <w:tc>
          <w:tcPr>
            <w:tcW w:w="2586"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Mini-tennis (7-12 ans)</w:t>
            </w:r>
          </w:p>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Tennis (12 et +)</w:t>
            </w:r>
          </w:p>
        </w:tc>
        <w:tc>
          <w:tcPr>
            <w:tcW w:w="1734"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 xml:space="preserve"> Terrain des maisons abandonnées</w:t>
            </w:r>
          </w:p>
        </w:tc>
        <w:tc>
          <w:tcPr>
            <w:tcW w:w="925" w:type="dxa"/>
            <w:tcBorders>
              <w:top w:val="single" w:sz="4" w:space="0" w:color="000000"/>
              <w:left w:val="single" w:sz="4" w:space="0" w:color="000000"/>
              <w:bottom w:val="single" w:sz="4" w:space="0" w:color="000000"/>
              <w:right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7 et +</w:t>
            </w:r>
          </w:p>
        </w:tc>
      </w:tr>
      <w:tr w:rsidR="00521244" w:rsidRPr="00521244" w:rsidTr="00521244">
        <w:trPr>
          <w:trHeight w:val="397"/>
        </w:trPr>
        <w:tc>
          <w:tcPr>
            <w:tcW w:w="832" w:type="dxa"/>
            <w:vMerge/>
            <w:tcBorders>
              <w:left w:val="single" w:sz="4" w:space="0" w:color="000000"/>
            </w:tcBorders>
          </w:tcPr>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p>
        </w:tc>
        <w:tc>
          <w:tcPr>
            <w:tcW w:w="958"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14 h – 17 h</w:t>
            </w:r>
          </w:p>
        </w:tc>
        <w:tc>
          <w:tcPr>
            <w:tcW w:w="2586"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Concours de Pétanque</w:t>
            </w:r>
          </w:p>
        </w:tc>
        <w:tc>
          <w:tcPr>
            <w:tcW w:w="1734"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alibri" w:eastAsia="Times New Roman" w:hAnsi="Calibri" w:cs="Times New Roman"/>
                <w:sz w:val="16"/>
                <w:szCs w:val="16"/>
                <w:lang w:eastAsia="ar-SA"/>
              </w:rPr>
              <w:t>A l'accueil du camping</w:t>
            </w:r>
          </w:p>
        </w:tc>
        <w:tc>
          <w:tcPr>
            <w:tcW w:w="925" w:type="dxa"/>
            <w:tcBorders>
              <w:top w:val="single" w:sz="4" w:space="0" w:color="000000"/>
              <w:left w:val="single" w:sz="4" w:space="0" w:color="000000"/>
              <w:bottom w:val="single" w:sz="4" w:space="0" w:color="000000"/>
              <w:right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sz w:val="16"/>
                <w:szCs w:val="16"/>
                <w:lang w:val="en-US" w:eastAsia="ar-SA"/>
              </w:rPr>
            </w:pPr>
            <w:r w:rsidRPr="00521244">
              <w:rPr>
                <w:rFonts w:ascii="Comic Sans MS" w:eastAsia="Times New Roman" w:hAnsi="Comic Sans MS" w:cs="Times New Roman"/>
                <w:sz w:val="16"/>
                <w:szCs w:val="16"/>
                <w:lang w:eastAsia="ar-SA"/>
              </w:rPr>
              <w:t>8 et +</w:t>
            </w:r>
          </w:p>
        </w:tc>
      </w:tr>
      <w:tr w:rsidR="00521244" w:rsidRPr="00521244" w:rsidTr="00521244">
        <w:trPr>
          <w:trHeight w:val="397"/>
        </w:trPr>
        <w:tc>
          <w:tcPr>
            <w:tcW w:w="832" w:type="dxa"/>
            <w:tcBorders>
              <w:top w:val="single" w:sz="4" w:space="0" w:color="000000"/>
              <w:left w:val="single" w:sz="4" w:space="0" w:color="000000"/>
            </w:tcBorders>
          </w:tcPr>
          <w:p w:rsidR="00521244" w:rsidRPr="00521244" w:rsidRDefault="00521244" w:rsidP="00521244">
            <w:pPr>
              <w:suppressAutoHyphens/>
              <w:snapToGrid w:val="0"/>
              <w:spacing w:after="0" w:line="240" w:lineRule="auto"/>
              <w:ind w:right="-70"/>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 xml:space="preserve">Vendredi </w:t>
            </w:r>
          </w:p>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12</w:t>
            </w:r>
          </w:p>
        </w:tc>
        <w:tc>
          <w:tcPr>
            <w:tcW w:w="958"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10 h 30-</w:t>
            </w:r>
          </w:p>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12 h</w:t>
            </w:r>
          </w:p>
        </w:tc>
        <w:tc>
          <w:tcPr>
            <w:tcW w:w="2586"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Mini-golf</w:t>
            </w:r>
          </w:p>
        </w:tc>
        <w:tc>
          <w:tcPr>
            <w:tcW w:w="1734"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A l'accueil du camping</w:t>
            </w:r>
          </w:p>
        </w:tc>
        <w:tc>
          <w:tcPr>
            <w:tcW w:w="925" w:type="dxa"/>
            <w:tcBorders>
              <w:top w:val="single" w:sz="4" w:space="0" w:color="000000"/>
              <w:left w:val="single" w:sz="4" w:space="0" w:color="000000"/>
              <w:bottom w:val="single" w:sz="4" w:space="0" w:color="000000"/>
              <w:right w:val="single" w:sz="4" w:space="0" w:color="000000"/>
            </w:tcBorders>
          </w:tcPr>
          <w:p w:rsidR="00521244" w:rsidRPr="00521244" w:rsidRDefault="00521244" w:rsidP="00521244">
            <w:pPr>
              <w:tabs>
                <w:tab w:val="left" w:pos="5080"/>
              </w:tabs>
              <w:suppressAutoHyphens/>
              <w:snapToGrid w:val="0"/>
              <w:spacing w:after="0" w:line="240" w:lineRule="auto"/>
              <w:jc w:val="center"/>
              <w:rPr>
                <w:rFonts w:ascii="Comic Sans MS" w:eastAsia="Times New Roman" w:hAnsi="Comic Sans MS" w:cs="Times New Roman"/>
                <w:sz w:val="16"/>
                <w:szCs w:val="16"/>
                <w:lang w:eastAsia="ar-SA"/>
              </w:rPr>
            </w:pPr>
            <w:r w:rsidRPr="00521244">
              <w:rPr>
                <w:rFonts w:ascii="Comic Sans MS" w:eastAsia="Times New Roman" w:hAnsi="Comic Sans MS" w:cs="Times New Roman"/>
                <w:sz w:val="16"/>
                <w:szCs w:val="16"/>
                <w:lang w:eastAsia="ar-SA"/>
              </w:rPr>
              <w:t>4 et +</w:t>
            </w:r>
          </w:p>
        </w:tc>
      </w:tr>
      <w:tr w:rsidR="00521244" w:rsidRPr="00521244" w:rsidTr="00521244">
        <w:trPr>
          <w:trHeight w:val="260"/>
        </w:trPr>
        <w:tc>
          <w:tcPr>
            <w:tcW w:w="832" w:type="dxa"/>
            <w:tcBorders>
              <w:left w:val="single" w:sz="4" w:space="0" w:color="000000"/>
              <w:bottom w:val="single" w:sz="4" w:space="0" w:color="000000"/>
            </w:tcBorders>
          </w:tcPr>
          <w:p w:rsidR="00521244" w:rsidRPr="00521244" w:rsidRDefault="00521244" w:rsidP="00521244">
            <w:pPr>
              <w:suppressAutoHyphens/>
              <w:snapToGrid w:val="0"/>
              <w:spacing w:after="0" w:line="240" w:lineRule="auto"/>
              <w:ind w:right="-70"/>
              <w:jc w:val="center"/>
              <w:rPr>
                <w:rFonts w:ascii="Calibri" w:eastAsia="Times New Roman" w:hAnsi="Calibri" w:cs="Times New Roman"/>
                <w:b/>
                <w:bCs/>
                <w:sz w:val="18"/>
                <w:szCs w:val="18"/>
                <w:lang w:eastAsia="ar-SA"/>
              </w:rPr>
            </w:pPr>
          </w:p>
        </w:tc>
        <w:tc>
          <w:tcPr>
            <w:tcW w:w="958"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14 h-16 h</w:t>
            </w:r>
          </w:p>
        </w:tc>
        <w:tc>
          <w:tcPr>
            <w:tcW w:w="2586"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 xml:space="preserve">Tournoi de Mini-tennis  </w:t>
            </w:r>
          </w:p>
        </w:tc>
        <w:tc>
          <w:tcPr>
            <w:tcW w:w="1734"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 xml:space="preserve"> Terrain des maisons abandonnées</w:t>
            </w:r>
          </w:p>
        </w:tc>
        <w:tc>
          <w:tcPr>
            <w:tcW w:w="925" w:type="dxa"/>
            <w:tcBorders>
              <w:top w:val="single" w:sz="4" w:space="0" w:color="000000"/>
              <w:left w:val="single" w:sz="4" w:space="0" w:color="000000"/>
              <w:bottom w:val="single" w:sz="4" w:space="0" w:color="000000"/>
              <w:right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7 et +</w:t>
            </w:r>
          </w:p>
        </w:tc>
      </w:tr>
    </w:tbl>
    <w:tbl>
      <w:tblPr>
        <w:tblW w:w="7960" w:type="dxa"/>
        <w:tblInd w:w="89" w:type="dxa"/>
        <w:tblLayout w:type="fixed"/>
        <w:tblCellMar>
          <w:left w:w="70" w:type="dxa"/>
          <w:right w:w="70" w:type="dxa"/>
        </w:tblCellMar>
        <w:tblLook w:val="0000" w:firstRow="0" w:lastRow="0" w:firstColumn="0" w:lastColumn="0" w:noHBand="0" w:noVBand="0"/>
      </w:tblPr>
      <w:tblGrid>
        <w:gridCol w:w="832"/>
        <w:gridCol w:w="958"/>
        <w:gridCol w:w="2520"/>
        <w:gridCol w:w="66"/>
        <w:gridCol w:w="1734"/>
        <w:gridCol w:w="925"/>
        <w:gridCol w:w="925"/>
      </w:tblGrid>
      <w:tr w:rsidR="00521244" w:rsidRPr="00521244" w:rsidTr="00B928C7">
        <w:trPr>
          <w:gridAfter w:val="1"/>
          <w:wAfter w:w="925" w:type="dxa"/>
          <w:trHeight w:val="385"/>
        </w:trPr>
        <w:tc>
          <w:tcPr>
            <w:tcW w:w="832" w:type="dxa"/>
            <w:tcBorders>
              <w:top w:val="single" w:sz="4" w:space="0" w:color="000000"/>
              <w:left w:val="single" w:sz="4" w:space="0" w:color="000000"/>
              <w:bottom w:val="single" w:sz="4" w:space="0" w:color="000000"/>
            </w:tcBorders>
            <w:shd w:val="pct20" w:color="auto" w:fill="auto"/>
          </w:tcPr>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8"/>
                <w:szCs w:val="18"/>
                <w:lang w:eastAsia="ar-SA"/>
              </w:rPr>
            </w:pPr>
            <w:r w:rsidRPr="00521244">
              <w:rPr>
                <w:rFonts w:ascii="Comic Sans MS" w:eastAsia="Times New Roman" w:hAnsi="Comic Sans MS" w:cs="Times New Roman"/>
                <w:b/>
                <w:bCs/>
                <w:sz w:val="18"/>
                <w:szCs w:val="18"/>
                <w:lang w:eastAsia="ar-SA"/>
              </w:rPr>
              <w:t>Date</w:t>
            </w:r>
          </w:p>
        </w:tc>
        <w:tc>
          <w:tcPr>
            <w:tcW w:w="958" w:type="dxa"/>
            <w:tcBorders>
              <w:top w:val="single" w:sz="4" w:space="0" w:color="000000"/>
              <w:left w:val="single" w:sz="4" w:space="0" w:color="000000"/>
              <w:bottom w:val="single" w:sz="4" w:space="0" w:color="000000"/>
            </w:tcBorders>
            <w:shd w:val="pct20" w:color="auto" w:fill="auto"/>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8"/>
                <w:szCs w:val="18"/>
                <w:lang w:eastAsia="ar-SA"/>
              </w:rPr>
            </w:pPr>
            <w:r w:rsidRPr="00521244">
              <w:rPr>
                <w:rFonts w:ascii="Comic Sans MS" w:eastAsia="Times New Roman" w:hAnsi="Comic Sans MS" w:cs="Times New Roman"/>
                <w:b/>
                <w:bCs/>
                <w:sz w:val="18"/>
                <w:szCs w:val="18"/>
                <w:lang w:eastAsia="ar-SA"/>
              </w:rPr>
              <w:t>horaire</w:t>
            </w:r>
          </w:p>
        </w:tc>
        <w:tc>
          <w:tcPr>
            <w:tcW w:w="2520" w:type="dxa"/>
            <w:tcBorders>
              <w:top w:val="single" w:sz="4" w:space="0" w:color="000000"/>
              <w:left w:val="single" w:sz="4" w:space="0" w:color="000000"/>
              <w:bottom w:val="single" w:sz="4" w:space="0" w:color="000000"/>
            </w:tcBorders>
            <w:shd w:val="pct20" w:color="auto" w:fill="auto"/>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8"/>
                <w:szCs w:val="18"/>
                <w:lang w:eastAsia="ar-SA"/>
              </w:rPr>
            </w:pPr>
            <w:r w:rsidRPr="00521244">
              <w:rPr>
                <w:rFonts w:ascii="Comic Sans MS" w:eastAsia="Times New Roman" w:hAnsi="Comic Sans MS" w:cs="Times New Roman"/>
                <w:b/>
                <w:bCs/>
                <w:sz w:val="18"/>
                <w:szCs w:val="18"/>
                <w:lang w:eastAsia="ar-SA"/>
              </w:rPr>
              <w:t>Activités proposées</w:t>
            </w:r>
          </w:p>
        </w:tc>
        <w:tc>
          <w:tcPr>
            <w:tcW w:w="1800" w:type="dxa"/>
            <w:gridSpan w:val="2"/>
            <w:tcBorders>
              <w:top w:val="single" w:sz="4" w:space="0" w:color="000000"/>
              <w:left w:val="single" w:sz="4" w:space="0" w:color="000000"/>
              <w:bottom w:val="single" w:sz="4" w:space="0" w:color="000000"/>
            </w:tcBorders>
            <w:shd w:val="pct20" w:color="auto" w:fill="auto"/>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8"/>
                <w:szCs w:val="18"/>
                <w:lang w:eastAsia="ar-SA"/>
              </w:rPr>
            </w:pPr>
            <w:r w:rsidRPr="00521244">
              <w:rPr>
                <w:rFonts w:ascii="Comic Sans MS" w:eastAsia="Times New Roman" w:hAnsi="Comic Sans MS" w:cs="Times New Roman"/>
                <w:b/>
                <w:bCs/>
                <w:sz w:val="18"/>
                <w:szCs w:val="18"/>
                <w:lang w:eastAsia="ar-SA"/>
              </w:rPr>
              <w:t>Lieu de RDV</w:t>
            </w:r>
          </w:p>
        </w:tc>
        <w:tc>
          <w:tcPr>
            <w:tcW w:w="925" w:type="dxa"/>
            <w:tcBorders>
              <w:top w:val="single" w:sz="4" w:space="0" w:color="000000"/>
              <w:left w:val="single" w:sz="4" w:space="0" w:color="000000"/>
              <w:bottom w:val="single" w:sz="4" w:space="0" w:color="000000"/>
              <w:right w:val="single" w:sz="4" w:space="0" w:color="000000"/>
            </w:tcBorders>
            <w:shd w:val="pct20" w:color="auto" w:fill="auto"/>
          </w:tcPr>
          <w:p w:rsidR="00521244" w:rsidRPr="00521244" w:rsidRDefault="00521244" w:rsidP="00521244">
            <w:pPr>
              <w:keepNext/>
              <w:suppressAutoHyphens/>
              <w:snapToGrid w:val="0"/>
              <w:spacing w:after="0" w:line="240" w:lineRule="auto"/>
              <w:ind w:left="576" w:hanging="576"/>
              <w:outlineLvl w:val="1"/>
              <w:rPr>
                <w:rFonts w:ascii="Comic Sans MS" w:eastAsia="Times New Roman" w:hAnsi="Comic Sans MS" w:cs="Times New Roman"/>
                <w:b/>
                <w:bCs/>
                <w:sz w:val="18"/>
                <w:szCs w:val="18"/>
                <w:lang w:eastAsia="ar-SA"/>
              </w:rPr>
            </w:pPr>
            <w:r w:rsidRPr="00521244">
              <w:rPr>
                <w:rFonts w:ascii="Comic Sans MS" w:eastAsia="Times New Roman" w:hAnsi="Comic Sans MS" w:cs="Times New Roman"/>
                <w:b/>
                <w:bCs/>
                <w:sz w:val="18"/>
                <w:szCs w:val="18"/>
                <w:lang w:eastAsia="ar-SA"/>
              </w:rPr>
              <w:t>Age</w:t>
            </w:r>
          </w:p>
        </w:tc>
      </w:tr>
      <w:tr w:rsidR="00521244" w:rsidRPr="00521244" w:rsidTr="00B928C7">
        <w:trPr>
          <w:gridAfter w:val="1"/>
          <w:wAfter w:w="925" w:type="dxa"/>
          <w:trHeight w:val="454"/>
        </w:trPr>
        <w:tc>
          <w:tcPr>
            <w:tcW w:w="832" w:type="dxa"/>
            <w:vMerge w:val="restart"/>
            <w:tcBorders>
              <w:top w:val="single" w:sz="4" w:space="0" w:color="000000"/>
              <w:left w:val="single" w:sz="4" w:space="0" w:color="000000"/>
            </w:tcBorders>
          </w:tcPr>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Mardi</w:t>
            </w:r>
          </w:p>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16</w:t>
            </w:r>
          </w:p>
        </w:tc>
        <w:tc>
          <w:tcPr>
            <w:tcW w:w="958"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10 h-11h</w:t>
            </w:r>
          </w:p>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11h-12 h</w:t>
            </w:r>
          </w:p>
        </w:tc>
        <w:tc>
          <w:tcPr>
            <w:tcW w:w="2520"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Mini-tennis (7-12 ans)</w:t>
            </w:r>
          </w:p>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Tennis (12 et +)</w:t>
            </w:r>
          </w:p>
        </w:tc>
        <w:tc>
          <w:tcPr>
            <w:tcW w:w="1800" w:type="dxa"/>
            <w:gridSpan w:val="2"/>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 xml:space="preserve"> Terrain des maisons abandonnées</w:t>
            </w:r>
          </w:p>
        </w:tc>
        <w:tc>
          <w:tcPr>
            <w:tcW w:w="925" w:type="dxa"/>
            <w:tcBorders>
              <w:top w:val="single" w:sz="4" w:space="0" w:color="000000"/>
              <w:left w:val="single" w:sz="4" w:space="0" w:color="000000"/>
              <w:bottom w:val="single" w:sz="4" w:space="0" w:color="000000"/>
              <w:right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7 et +</w:t>
            </w:r>
          </w:p>
        </w:tc>
      </w:tr>
      <w:tr w:rsidR="00521244" w:rsidRPr="00521244" w:rsidTr="00B928C7">
        <w:trPr>
          <w:trHeight w:val="454"/>
        </w:trPr>
        <w:tc>
          <w:tcPr>
            <w:tcW w:w="832" w:type="dxa"/>
            <w:vMerge/>
            <w:tcBorders>
              <w:left w:val="single" w:sz="4" w:space="0" w:color="000000"/>
              <w:bottom w:val="single" w:sz="4" w:space="0" w:color="000000"/>
            </w:tcBorders>
          </w:tcPr>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p>
        </w:tc>
        <w:tc>
          <w:tcPr>
            <w:tcW w:w="958"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 xml:space="preserve">14 H – </w:t>
            </w:r>
          </w:p>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16 H</w:t>
            </w:r>
          </w:p>
        </w:tc>
        <w:tc>
          <w:tcPr>
            <w:tcW w:w="2520"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bCs/>
                <w:sz w:val="16"/>
                <w:szCs w:val="16"/>
                <w:lang w:eastAsia="ar-SA"/>
              </w:rPr>
            </w:pPr>
            <w:r w:rsidRPr="00521244">
              <w:rPr>
                <w:rFonts w:ascii="Comic Sans MS" w:eastAsia="Times New Roman" w:hAnsi="Comic Sans MS" w:cs="Times New Roman"/>
                <w:b/>
                <w:bCs/>
                <w:sz w:val="16"/>
                <w:szCs w:val="16"/>
                <w:lang w:eastAsia="ar-SA"/>
              </w:rPr>
              <w:t>Activité Plage (à définir)</w:t>
            </w:r>
          </w:p>
          <w:p w:rsidR="00521244" w:rsidRPr="00521244" w:rsidRDefault="00521244" w:rsidP="00521244">
            <w:pPr>
              <w:suppressAutoHyphens/>
              <w:snapToGrid w:val="0"/>
              <w:spacing w:after="0" w:line="240" w:lineRule="auto"/>
              <w:jc w:val="center"/>
              <w:rPr>
                <w:rFonts w:ascii="Comic Sans MS" w:eastAsia="Times New Roman" w:hAnsi="Comic Sans MS" w:cs="Times New Roman"/>
                <w:bCs/>
                <w:sz w:val="16"/>
                <w:szCs w:val="16"/>
                <w:lang w:eastAsia="ar-SA"/>
              </w:rPr>
            </w:pPr>
            <w:r w:rsidRPr="00521244">
              <w:rPr>
                <w:rFonts w:ascii="Comic Sans MS" w:eastAsia="Times New Roman" w:hAnsi="Comic Sans MS" w:cs="Times New Roman"/>
                <w:bCs/>
                <w:sz w:val="16"/>
                <w:szCs w:val="16"/>
                <w:lang w:eastAsia="ar-SA"/>
              </w:rPr>
              <w:t>(Avec ALSH de Pirou)</w:t>
            </w:r>
          </w:p>
        </w:tc>
        <w:tc>
          <w:tcPr>
            <w:tcW w:w="1800" w:type="dxa"/>
            <w:gridSpan w:val="2"/>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bCs/>
                <w:sz w:val="18"/>
                <w:szCs w:val="18"/>
                <w:lang w:eastAsia="ar-SA"/>
              </w:rPr>
              <w:t>Devant le poste SNSM</w:t>
            </w:r>
          </w:p>
        </w:tc>
        <w:tc>
          <w:tcPr>
            <w:tcW w:w="925" w:type="dxa"/>
            <w:tcBorders>
              <w:top w:val="single" w:sz="4" w:space="0" w:color="000000"/>
              <w:left w:val="single" w:sz="4" w:space="0" w:color="000000"/>
              <w:bottom w:val="single" w:sz="4" w:space="0" w:color="000000"/>
              <w:right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sz w:val="16"/>
                <w:szCs w:val="16"/>
                <w:lang w:eastAsia="ar-SA"/>
              </w:rPr>
            </w:pPr>
            <w:r w:rsidRPr="00521244">
              <w:rPr>
                <w:rFonts w:ascii="Comic Sans MS" w:eastAsia="Times New Roman" w:hAnsi="Comic Sans MS" w:cs="Times New Roman"/>
                <w:sz w:val="16"/>
                <w:szCs w:val="16"/>
                <w:lang w:eastAsia="ar-SA"/>
              </w:rPr>
              <w:t>6 et +</w:t>
            </w:r>
          </w:p>
        </w:tc>
        <w:tc>
          <w:tcPr>
            <w:tcW w:w="925" w:type="dxa"/>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p>
        </w:tc>
      </w:tr>
      <w:tr w:rsidR="00521244" w:rsidRPr="00521244" w:rsidTr="00B928C7">
        <w:trPr>
          <w:gridAfter w:val="1"/>
          <w:wAfter w:w="925" w:type="dxa"/>
          <w:trHeight w:val="454"/>
        </w:trPr>
        <w:tc>
          <w:tcPr>
            <w:tcW w:w="832" w:type="dxa"/>
            <w:vMerge w:val="restart"/>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Mercredi</w:t>
            </w:r>
          </w:p>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17</w:t>
            </w:r>
          </w:p>
        </w:tc>
        <w:tc>
          <w:tcPr>
            <w:tcW w:w="958"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10 h-11h</w:t>
            </w:r>
          </w:p>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11h-12 h</w:t>
            </w:r>
          </w:p>
        </w:tc>
        <w:tc>
          <w:tcPr>
            <w:tcW w:w="2520"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Mini-tennis (7-12 ans)</w:t>
            </w:r>
          </w:p>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Tennis (12 et +)</w:t>
            </w:r>
          </w:p>
        </w:tc>
        <w:tc>
          <w:tcPr>
            <w:tcW w:w="1800" w:type="dxa"/>
            <w:gridSpan w:val="2"/>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 xml:space="preserve"> Terrain des maisons abandonnées</w:t>
            </w:r>
          </w:p>
        </w:tc>
        <w:tc>
          <w:tcPr>
            <w:tcW w:w="925" w:type="dxa"/>
            <w:tcBorders>
              <w:top w:val="single" w:sz="4" w:space="0" w:color="000000"/>
              <w:left w:val="single" w:sz="4" w:space="0" w:color="000000"/>
              <w:bottom w:val="single" w:sz="4" w:space="0" w:color="000000"/>
              <w:right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7 et +</w:t>
            </w:r>
          </w:p>
        </w:tc>
      </w:tr>
      <w:tr w:rsidR="00521244" w:rsidRPr="00521244" w:rsidTr="00B928C7">
        <w:trPr>
          <w:gridAfter w:val="1"/>
          <w:wAfter w:w="925" w:type="dxa"/>
          <w:trHeight w:val="454"/>
        </w:trPr>
        <w:tc>
          <w:tcPr>
            <w:tcW w:w="832" w:type="dxa"/>
            <w:vMerge/>
            <w:tcBorders>
              <w:left w:val="single" w:sz="4" w:space="0" w:color="000000"/>
              <w:bottom w:val="single" w:sz="4" w:space="0" w:color="000000"/>
            </w:tcBorders>
          </w:tcPr>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p>
        </w:tc>
        <w:tc>
          <w:tcPr>
            <w:tcW w:w="958" w:type="dxa"/>
            <w:tcBorders>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14 H –</w:t>
            </w:r>
          </w:p>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 xml:space="preserve"> 16 H</w:t>
            </w:r>
          </w:p>
        </w:tc>
        <w:tc>
          <w:tcPr>
            <w:tcW w:w="2520" w:type="dxa"/>
            <w:tcBorders>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Animation JUDO</w:t>
            </w:r>
          </w:p>
          <w:p w:rsidR="00521244" w:rsidRPr="00521244" w:rsidRDefault="00521244" w:rsidP="00521244">
            <w:pPr>
              <w:suppressAutoHyphens/>
              <w:snapToGrid w:val="0"/>
              <w:spacing w:after="0" w:line="240" w:lineRule="auto"/>
              <w:jc w:val="center"/>
              <w:rPr>
                <w:rFonts w:ascii="Comic Sans MS" w:eastAsia="Times New Roman" w:hAnsi="Comic Sans MS" w:cs="Times New Roman"/>
                <w:bCs/>
                <w:sz w:val="16"/>
                <w:szCs w:val="16"/>
                <w:lang w:eastAsia="ar-SA"/>
              </w:rPr>
            </w:pPr>
            <w:r w:rsidRPr="00521244">
              <w:rPr>
                <w:rFonts w:ascii="Comic Sans MS" w:eastAsia="Times New Roman" w:hAnsi="Comic Sans MS" w:cs="Times New Roman"/>
                <w:bCs/>
                <w:sz w:val="16"/>
                <w:szCs w:val="16"/>
                <w:lang w:eastAsia="ar-SA"/>
              </w:rPr>
              <w:t>(Avec ALSH de Pirou)</w:t>
            </w:r>
          </w:p>
        </w:tc>
        <w:tc>
          <w:tcPr>
            <w:tcW w:w="1800" w:type="dxa"/>
            <w:gridSpan w:val="2"/>
            <w:tcBorders>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Salle polyvalente</w:t>
            </w:r>
          </w:p>
        </w:tc>
        <w:tc>
          <w:tcPr>
            <w:tcW w:w="925" w:type="dxa"/>
            <w:tcBorders>
              <w:left w:val="single" w:sz="4" w:space="0" w:color="000000"/>
              <w:bottom w:val="single" w:sz="4" w:space="0" w:color="000000"/>
              <w:right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sz w:val="16"/>
                <w:szCs w:val="16"/>
                <w:lang w:eastAsia="ar-SA"/>
              </w:rPr>
            </w:pPr>
            <w:r w:rsidRPr="00521244">
              <w:rPr>
                <w:rFonts w:ascii="Comic Sans MS" w:eastAsia="Times New Roman" w:hAnsi="Comic Sans MS" w:cs="Times New Roman"/>
                <w:sz w:val="16"/>
                <w:szCs w:val="16"/>
                <w:lang w:eastAsia="ar-SA"/>
              </w:rPr>
              <w:t>6 et +</w:t>
            </w:r>
          </w:p>
        </w:tc>
      </w:tr>
      <w:tr w:rsidR="00521244" w:rsidRPr="00521244" w:rsidTr="00B928C7">
        <w:trPr>
          <w:gridAfter w:val="1"/>
          <w:wAfter w:w="925" w:type="dxa"/>
          <w:trHeight w:val="454"/>
        </w:trPr>
        <w:tc>
          <w:tcPr>
            <w:tcW w:w="832" w:type="dxa"/>
            <w:vMerge w:val="restart"/>
            <w:tcBorders>
              <w:left w:val="single" w:sz="4" w:space="0" w:color="000000"/>
              <w:bottom w:val="single" w:sz="4" w:space="0" w:color="000000"/>
            </w:tcBorders>
          </w:tcPr>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 xml:space="preserve">Jeudi </w:t>
            </w:r>
          </w:p>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18</w:t>
            </w:r>
          </w:p>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p>
        </w:tc>
        <w:tc>
          <w:tcPr>
            <w:tcW w:w="958" w:type="dxa"/>
            <w:tcBorders>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10h30-12h</w:t>
            </w:r>
          </w:p>
        </w:tc>
        <w:tc>
          <w:tcPr>
            <w:tcW w:w="2520" w:type="dxa"/>
            <w:tcBorders>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Mini-golf</w:t>
            </w:r>
          </w:p>
        </w:tc>
        <w:tc>
          <w:tcPr>
            <w:tcW w:w="1800" w:type="dxa"/>
            <w:gridSpan w:val="2"/>
            <w:tcBorders>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A l'accueil du camping</w:t>
            </w:r>
          </w:p>
        </w:tc>
        <w:tc>
          <w:tcPr>
            <w:tcW w:w="925" w:type="dxa"/>
            <w:tcBorders>
              <w:left w:val="single" w:sz="4" w:space="0" w:color="000000"/>
              <w:bottom w:val="single" w:sz="4" w:space="0" w:color="000000"/>
              <w:right w:val="single" w:sz="4" w:space="0" w:color="000000"/>
            </w:tcBorders>
          </w:tcPr>
          <w:p w:rsidR="00521244" w:rsidRPr="00521244" w:rsidRDefault="00521244" w:rsidP="00521244">
            <w:pPr>
              <w:tabs>
                <w:tab w:val="left" w:pos="5080"/>
              </w:tabs>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4 et +</w:t>
            </w:r>
          </w:p>
        </w:tc>
      </w:tr>
      <w:tr w:rsidR="00521244" w:rsidRPr="00521244" w:rsidTr="00B928C7">
        <w:trPr>
          <w:gridAfter w:val="1"/>
          <w:wAfter w:w="925" w:type="dxa"/>
          <w:trHeight w:val="454"/>
        </w:trPr>
        <w:tc>
          <w:tcPr>
            <w:tcW w:w="832" w:type="dxa"/>
            <w:vMerge/>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val="en-GB" w:eastAsia="ar-SA"/>
              </w:rPr>
            </w:pPr>
          </w:p>
        </w:tc>
        <w:tc>
          <w:tcPr>
            <w:tcW w:w="958"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14 H –</w:t>
            </w:r>
          </w:p>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 xml:space="preserve"> 16 H</w:t>
            </w:r>
          </w:p>
        </w:tc>
        <w:tc>
          <w:tcPr>
            <w:tcW w:w="2520"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Sortie Pêche à pied</w:t>
            </w:r>
          </w:p>
          <w:p w:rsidR="00521244" w:rsidRPr="00521244" w:rsidRDefault="00521244" w:rsidP="00521244">
            <w:pPr>
              <w:suppressAutoHyphens/>
              <w:snapToGrid w:val="0"/>
              <w:spacing w:after="0" w:line="240" w:lineRule="auto"/>
              <w:jc w:val="center"/>
              <w:rPr>
                <w:rFonts w:ascii="Comic Sans MS" w:eastAsia="Times New Roman" w:hAnsi="Comic Sans MS" w:cs="Times New Roman"/>
                <w:bCs/>
                <w:sz w:val="16"/>
                <w:szCs w:val="16"/>
                <w:lang w:eastAsia="ar-SA"/>
              </w:rPr>
            </w:pPr>
            <w:r w:rsidRPr="00521244">
              <w:rPr>
                <w:rFonts w:ascii="Comic Sans MS" w:eastAsia="Times New Roman" w:hAnsi="Comic Sans MS" w:cs="Times New Roman"/>
                <w:bCs/>
                <w:sz w:val="16"/>
                <w:szCs w:val="16"/>
                <w:lang w:eastAsia="ar-SA"/>
              </w:rPr>
              <w:t>(Avec ALSH de Pirou)</w:t>
            </w:r>
          </w:p>
        </w:tc>
        <w:tc>
          <w:tcPr>
            <w:tcW w:w="1800" w:type="dxa"/>
            <w:gridSpan w:val="2"/>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bCs/>
                <w:sz w:val="18"/>
                <w:szCs w:val="18"/>
                <w:lang w:eastAsia="ar-SA"/>
              </w:rPr>
              <w:t>Devant le poste SNSM</w:t>
            </w:r>
          </w:p>
        </w:tc>
        <w:tc>
          <w:tcPr>
            <w:tcW w:w="925" w:type="dxa"/>
            <w:tcBorders>
              <w:top w:val="single" w:sz="4" w:space="0" w:color="000000"/>
              <w:left w:val="single" w:sz="4" w:space="0" w:color="000000"/>
              <w:bottom w:val="single" w:sz="4" w:space="0" w:color="000000"/>
              <w:right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sz w:val="16"/>
                <w:szCs w:val="16"/>
                <w:lang w:eastAsia="ar-SA"/>
              </w:rPr>
            </w:pPr>
            <w:r w:rsidRPr="00521244">
              <w:rPr>
                <w:rFonts w:ascii="Comic Sans MS" w:eastAsia="Times New Roman" w:hAnsi="Comic Sans MS" w:cs="Times New Roman"/>
                <w:sz w:val="16"/>
                <w:szCs w:val="16"/>
                <w:lang w:eastAsia="ar-SA"/>
              </w:rPr>
              <w:t>6 et +</w:t>
            </w:r>
          </w:p>
        </w:tc>
      </w:tr>
      <w:tr w:rsidR="00521244" w:rsidRPr="00521244" w:rsidTr="00B928C7">
        <w:trPr>
          <w:gridAfter w:val="1"/>
          <w:wAfter w:w="925" w:type="dxa"/>
          <w:trHeight w:val="454"/>
        </w:trPr>
        <w:tc>
          <w:tcPr>
            <w:tcW w:w="832" w:type="dxa"/>
            <w:vMerge w:val="restart"/>
            <w:tcBorders>
              <w:top w:val="single" w:sz="4" w:space="0" w:color="000000"/>
              <w:left w:val="single" w:sz="4" w:space="0" w:color="000000"/>
              <w:right w:val="single" w:sz="6" w:space="0" w:color="000000"/>
            </w:tcBorders>
          </w:tcPr>
          <w:p w:rsidR="00521244" w:rsidRPr="00521244" w:rsidRDefault="00521244" w:rsidP="00521244">
            <w:pPr>
              <w:suppressAutoHyphens/>
              <w:snapToGrid w:val="0"/>
              <w:spacing w:after="0" w:line="240" w:lineRule="auto"/>
              <w:ind w:right="-70"/>
              <w:rPr>
                <w:rFonts w:ascii="Comic Sans MS" w:eastAsia="Times New Roman" w:hAnsi="Comic Sans MS" w:cs="Times New Roman"/>
                <w:b/>
                <w:bCs/>
                <w:sz w:val="16"/>
                <w:szCs w:val="16"/>
                <w:lang w:eastAsia="ar-SA"/>
              </w:rPr>
            </w:pPr>
          </w:p>
          <w:p w:rsidR="00521244" w:rsidRPr="00521244" w:rsidRDefault="00521244" w:rsidP="00521244">
            <w:pPr>
              <w:suppressAutoHyphens/>
              <w:snapToGrid w:val="0"/>
              <w:spacing w:after="0" w:line="240" w:lineRule="auto"/>
              <w:ind w:right="-70"/>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 xml:space="preserve">Vendredi </w:t>
            </w:r>
          </w:p>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19</w:t>
            </w:r>
          </w:p>
        </w:tc>
        <w:tc>
          <w:tcPr>
            <w:tcW w:w="958" w:type="dxa"/>
            <w:tcBorders>
              <w:top w:val="single" w:sz="4" w:space="0" w:color="000000"/>
              <w:left w:val="single" w:sz="6" w:space="0" w:color="000000"/>
              <w:bottom w:val="single" w:sz="4" w:space="0" w:color="000000"/>
              <w:right w:val="single" w:sz="6"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10 h-11h</w:t>
            </w:r>
          </w:p>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11h-12 h</w:t>
            </w:r>
          </w:p>
        </w:tc>
        <w:tc>
          <w:tcPr>
            <w:tcW w:w="2520" w:type="dxa"/>
            <w:tcBorders>
              <w:top w:val="single" w:sz="4" w:space="0" w:color="000000"/>
              <w:left w:val="single" w:sz="6" w:space="0" w:color="000000"/>
              <w:bottom w:val="single" w:sz="4" w:space="0" w:color="000000"/>
              <w:right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Mini-tennis (7-12 ans)</w:t>
            </w:r>
          </w:p>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Tennis (12 et +)</w:t>
            </w:r>
          </w:p>
        </w:tc>
        <w:tc>
          <w:tcPr>
            <w:tcW w:w="1800" w:type="dxa"/>
            <w:gridSpan w:val="2"/>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 xml:space="preserve"> Terrain des maisons abandonnées</w:t>
            </w:r>
          </w:p>
        </w:tc>
        <w:tc>
          <w:tcPr>
            <w:tcW w:w="925" w:type="dxa"/>
            <w:tcBorders>
              <w:top w:val="single" w:sz="4" w:space="0" w:color="000000"/>
              <w:left w:val="single" w:sz="4" w:space="0" w:color="000000"/>
              <w:bottom w:val="single" w:sz="4" w:space="0" w:color="000000"/>
              <w:right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sz w:val="16"/>
                <w:szCs w:val="16"/>
                <w:lang w:eastAsia="ar-SA"/>
              </w:rPr>
            </w:pPr>
            <w:r w:rsidRPr="00521244">
              <w:rPr>
                <w:rFonts w:ascii="Comic Sans MS" w:eastAsia="Times New Roman" w:hAnsi="Comic Sans MS" w:cs="Times New Roman"/>
                <w:sz w:val="16"/>
                <w:szCs w:val="16"/>
                <w:lang w:eastAsia="ar-SA"/>
              </w:rPr>
              <w:t>7 et +</w:t>
            </w:r>
          </w:p>
        </w:tc>
      </w:tr>
      <w:tr w:rsidR="00521244" w:rsidRPr="00521244" w:rsidTr="00B928C7">
        <w:trPr>
          <w:gridAfter w:val="1"/>
          <w:wAfter w:w="925" w:type="dxa"/>
          <w:trHeight w:val="454"/>
        </w:trPr>
        <w:tc>
          <w:tcPr>
            <w:tcW w:w="832" w:type="dxa"/>
            <w:vMerge/>
            <w:tcBorders>
              <w:left w:val="single" w:sz="4" w:space="0" w:color="000000"/>
              <w:bottom w:val="single" w:sz="4" w:space="0" w:color="000000"/>
              <w:right w:val="single" w:sz="6" w:space="0" w:color="000000"/>
            </w:tcBorders>
          </w:tcPr>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p>
        </w:tc>
        <w:tc>
          <w:tcPr>
            <w:tcW w:w="958" w:type="dxa"/>
            <w:tcBorders>
              <w:top w:val="single" w:sz="4" w:space="0" w:color="000000"/>
              <w:left w:val="single" w:sz="6" w:space="0" w:color="000000"/>
              <w:bottom w:val="single" w:sz="4" w:space="0" w:color="000000"/>
              <w:right w:val="single" w:sz="6"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14h – 16 h</w:t>
            </w:r>
          </w:p>
        </w:tc>
        <w:tc>
          <w:tcPr>
            <w:tcW w:w="2520" w:type="dxa"/>
            <w:tcBorders>
              <w:top w:val="single" w:sz="4" w:space="0" w:color="000000"/>
              <w:left w:val="single" w:sz="6" w:space="0" w:color="000000"/>
              <w:bottom w:val="single" w:sz="4" w:space="0" w:color="000000"/>
              <w:right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val="en-US" w:eastAsia="ar-SA"/>
              </w:rPr>
            </w:pPr>
            <w:proofErr w:type="spellStart"/>
            <w:r w:rsidRPr="00521244">
              <w:rPr>
                <w:rFonts w:ascii="Comic Sans MS" w:eastAsia="Times New Roman" w:hAnsi="Comic Sans MS" w:cs="Times New Roman"/>
                <w:b/>
                <w:bCs/>
                <w:sz w:val="16"/>
                <w:szCs w:val="16"/>
                <w:lang w:val="en-US" w:eastAsia="ar-SA"/>
              </w:rPr>
              <w:t>Tournoi</w:t>
            </w:r>
            <w:proofErr w:type="spellEnd"/>
            <w:r w:rsidRPr="00521244">
              <w:rPr>
                <w:rFonts w:ascii="Comic Sans MS" w:eastAsia="Times New Roman" w:hAnsi="Comic Sans MS" w:cs="Times New Roman"/>
                <w:b/>
                <w:bCs/>
                <w:sz w:val="16"/>
                <w:szCs w:val="16"/>
                <w:lang w:val="en-US" w:eastAsia="ar-SA"/>
              </w:rPr>
              <w:t xml:space="preserve"> de Football</w:t>
            </w:r>
          </w:p>
        </w:tc>
        <w:tc>
          <w:tcPr>
            <w:tcW w:w="1800" w:type="dxa"/>
            <w:gridSpan w:val="2"/>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Devant le cinéma</w:t>
            </w:r>
          </w:p>
        </w:tc>
        <w:tc>
          <w:tcPr>
            <w:tcW w:w="925" w:type="dxa"/>
            <w:tcBorders>
              <w:top w:val="single" w:sz="4" w:space="0" w:color="000000"/>
              <w:left w:val="single" w:sz="4" w:space="0" w:color="000000"/>
              <w:bottom w:val="single" w:sz="4" w:space="0" w:color="000000"/>
              <w:right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sz w:val="16"/>
                <w:szCs w:val="16"/>
                <w:lang w:eastAsia="ar-SA"/>
              </w:rPr>
            </w:pPr>
            <w:r w:rsidRPr="00521244">
              <w:rPr>
                <w:rFonts w:ascii="Comic Sans MS" w:eastAsia="Times New Roman" w:hAnsi="Comic Sans MS" w:cs="Times New Roman"/>
                <w:sz w:val="16"/>
                <w:szCs w:val="16"/>
                <w:lang w:eastAsia="ar-SA"/>
              </w:rPr>
              <w:t>6 et +</w:t>
            </w:r>
          </w:p>
        </w:tc>
      </w:tr>
      <w:tr w:rsidR="00521244" w:rsidRPr="00521244" w:rsidTr="00B928C7">
        <w:trPr>
          <w:gridAfter w:val="1"/>
          <w:wAfter w:w="925" w:type="dxa"/>
          <w:trHeight w:val="454"/>
        </w:trPr>
        <w:tc>
          <w:tcPr>
            <w:tcW w:w="7035" w:type="dxa"/>
            <w:gridSpan w:val="6"/>
            <w:tcBorders>
              <w:top w:val="single" w:sz="4" w:space="0" w:color="000000"/>
              <w:left w:val="single" w:sz="4" w:space="0" w:color="000000"/>
              <w:bottom w:val="single" w:sz="4" w:space="0" w:color="000000"/>
              <w:right w:val="single" w:sz="4" w:space="0" w:color="000000"/>
            </w:tcBorders>
            <w:shd w:val="clear" w:color="auto" w:fill="CCCCCC"/>
          </w:tcPr>
          <w:p w:rsidR="00521244" w:rsidRPr="00521244" w:rsidRDefault="00521244" w:rsidP="00521244">
            <w:pPr>
              <w:suppressAutoHyphens/>
              <w:snapToGrid w:val="0"/>
              <w:spacing w:after="0" w:line="240" w:lineRule="auto"/>
              <w:rPr>
                <w:rFonts w:ascii="Comic Sans MS" w:eastAsia="Times New Roman" w:hAnsi="Comic Sans MS" w:cs="Times New Roman"/>
                <w:b/>
                <w:bCs/>
                <w:sz w:val="16"/>
                <w:szCs w:val="16"/>
                <w:lang w:eastAsia="ar-SA"/>
              </w:rPr>
            </w:pPr>
          </w:p>
        </w:tc>
      </w:tr>
      <w:tr w:rsidR="00521244" w:rsidRPr="00521244" w:rsidTr="00B928C7">
        <w:trPr>
          <w:gridAfter w:val="1"/>
          <w:wAfter w:w="925" w:type="dxa"/>
          <w:trHeight w:val="454"/>
        </w:trPr>
        <w:tc>
          <w:tcPr>
            <w:tcW w:w="832" w:type="dxa"/>
            <w:tcBorders>
              <w:left w:val="single" w:sz="4" w:space="0" w:color="000000"/>
            </w:tcBorders>
          </w:tcPr>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Lundi</w:t>
            </w:r>
          </w:p>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22</w:t>
            </w:r>
          </w:p>
        </w:tc>
        <w:tc>
          <w:tcPr>
            <w:tcW w:w="958" w:type="dxa"/>
            <w:tcBorders>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10 h-11h</w:t>
            </w:r>
          </w:p>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11h-12 h</w:t>
            </w:r>
          </w:p>
        </w:tc>
        <w:tc>
          <w:tcPr>
            <w:tcW w:w="2586" w:type="dxa"/>
            <w:gridSpan w:val="2"/>
            <w:tcBorders>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Mini-tennis (7-12 ans)</w:t>
            </w:r>
          </w:p>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Tennis (12 et +)</w:t>
            </w:r>
          </w:p>
        </w:tc>
        <w:tc>
          <w:tcPr>
            <w:tcW w:w="1734" w:type="dxa"/>
            <w:tcBorders>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 xml:space="preserve"> Terrain des maisons abandonnées</w:t>
            </w:r>
          </w:p>
        </w:tc>
        <w:tc>
          <w:tcPr>
            <w:tcW w:w="925" w:type="dxa"/>
            <w:tcBorders>
              <w:left w:val="single" w:sz="4" w:space="0" w:color="000000"/>
              <w:bottom w:val="single" w:sz="4" w:space="0" w:color="000000"/>
              <w:right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7 et +</w:t>
            </w:r>
          </w:p>
        </w:tc>
      </w:tr>
      <w:tr w:rsidR="00521244" w:rsidRPr="00521244" w:rsidTr="00B928C7">
        <w:trPr>
          <w:gridAfter w:val="1"/>
          <w:wAfter w:w="925" w:type="dxa"/>
          <w:trHeight w:val="454"/>
        </w:trPr>
        <w:tc>
          <w:tcPr>
            <w:tcW w:w="832" w:type="dxa"/>
            <w:tcBorders>
              <w:left w:val="single" w:sz="4" w:space="0" w:color="000000"/>
              <w:bottom w:val="single" w:sz="4" w:space="0" w:color="000000"/>
            </w:tcBorders>
          </w:tcPr>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p>
        </w:tc>
        <w:tc>
          <w:tcPr>
            <w:tcW w:w="958" w:type="dxa"/>
            <w:tcBorders>
              <w:top w:val="single" w:sz="4" w:space="0" w:color="000000"/>
              <w:left w:val="single" w:sz="4" w:space="0" w:color="000000"/>
              <w:bottom w:val="single" w:sz="4" w:space="0" w:color="000000"/>
            </w:tcBorders>
            <w:shd w:val="clear" w:color="auto" w:fill="FFFFFF"/>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val="en-GB" w:eastAsia="ar-SA"/>
              </w:rPr>
              <w:t>14 h-15h30</w:t>
            </w:r>
          </w:p>
        </w:tc>
        <w:tc>
          <w:tcPr>
            <w:tcW w:w="2586" w:type="dxa"/>
            <w:gridSpan w:val="2"/>
            <w:tcBorders>
              <w:top w:val="single" w:sz="4" w:space="0" w:color="000000"/>
              <w:left w:val="single" w:sz="4" w:space="0" w:color="000000"/>
              <w:bottom w:val="single" w:sz="4" w:space="0" w:color="000000"/>
            </w:tcBorders>
            <w:shd w:val="clear" w:color="auto" w:fill="FFFFFF"/>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val="en-US" w:eastAsia="ar-SA"/>
              </w:rPr>
            </w:pPr>
            <w:r w:rsidRPr="00521244">
              <w:rPr>
                <w:rFonts w:ascii="Comic Sans MS" w:eastAsia="Times New Roman" w:hAnsi="Comic Sans MS" w:cs="Times New Roman"/>
                <w:b/>
                <w:bCs/>
                <w:sz w:val="16"/>
                <w:szCs w:val="16"/>
                <w:lang w:val="en-US" w:eastAsia="ar-SA"/>
              </w:rPr>
              <w:t>Multisport</w:t>
            </w:r>
          </w:p>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val="en-US" w:eastAsia="ar-SA"/>
              </w:rPr>
            </w:pPr>
            <w:r w:rsidRPr="00521244">
              <w:rPr>
                <w:rFonts w:ascii="Comic Sans MS" w:eastAsia="Times New Roman" w:hAnsi="Comic Sans MS" w:cs="Times New Roman"/>
                <w:b/>
                <w:bCs/>
                <w:sz w:val="16"/>
                <w:szCs w:val="16"/>
                <w:lang w:val="en-US" w:eastAsia="ar-SA"/>
              </w:rPr>
              <w:t xml:space="preserve"> (</w:t>
            </w:r>
            <w:r w:rsidRPr="00521244">
              <w:rPr>
                <w:rFonts w:ascii="Comic Sans MS" w:eastAsia="Times New Roman" w:hAnsi="Comic Sans MS" w:cs="Times New Roman"/>
                <w:b/>
                <w:bCs/>
                <w:sz w:val="14"/>
                <w:szCs w:val="14"/>
                <w:lang w:val="en-US" w:eastAsia="ar-SA"/>
              </w:rPr>
              <w:t>Hand, Hockey, Basket, Foot…)</w:t>
            </w:r>
          </w:p>
        </w:tc>
        <w:tc>
          <w:tcPr>
            <w:tcW w:w="1734" w:type="dxa"/>
            <w:tcBorders>
              <w:top w:val="single" w:sz="4" w:space="0" w:color="000000"/>
              <w:left w:val="single" w:sz="4" w:space="0" w:color="000000"/>
              <w:bottom w:val="single" w:sz="4" w:space="0" w:color="000000"/>
            </w:tcBorders>
            <w:shd w:val="clear" w:color="auto" w:fill="FFFFFF"/>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Devant le cinéma</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Pr>
          <w:p w:rsidR="00521244" w:rsidRPr="00521244" w:rsidRDefault="00521244" w:rsidP="00521244">
            <w:pPr>
              <w:suppressAutoHyphens/>
              <w:snapToGrid w:val="0"/>
              <w:spacing w:after="0" w:line="240" w:lineRule="auto"/>
              <w:ind w:left="5" w:right="-55"/>
              <w:jc w:val="center"/>
              <w:rPr>
                <w:rFonts w:ascii="Comic Sans MS" w:eastAsia="Times New Roman" w:hAnsi="Comic Sans MS" w:cs="Times New Roman"/>
                <w:sz w:val="16"/>
                <w:szCs w:val="16"/>
                <w:lang w:eastAsia="ar-SA"/>
              </w:rPr>
            </w:pPr>
            <w:r w:rsidRPr="00521244">
              <w:rPr>
                <w:rFonts w:ascii="Comic Sans MS" w:eastAsia="Times New Roman" w:hAnsi="Comic Sans MS" w:cs="Times New Roman"/>
                <w:sz w:val="16"/>
                <w:szCs w:val="16"/>
                <w:lang w:eastAsia="ar-SA"/>
              </w:rPr>
              <w:t>6 et +</w:t>
            </w:r>
          </w:p>
        </w:tc>
      </w:tr>
      <w:tr w:rsidR="00521244" w:rsidRPr="00521244" w:rsidTr="00B928C7">
        <w:trPr>
          <w:gridAfter w:val="1"/>
          <w:wAfter w:w="925" w:type="dxa"/>
          <w:trHeight w:val="454"/>
        </w:trPr>
        <w:tc>
          <w:tcPr>
            <w:tcW w:w="832" w:type="dxa"/>
            <w:vMerge w:val="restart"/>
            <w:tcBorders>
              <w:left w:val="single" w:sz="4" w:space="0" w:color="000000"/>
            </w:tcBorders>
          </w:tcPr>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Mardi</w:t>
            </w:r>
          </w:p>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23</w:t>
            </w:r>
          </w:p>
        </w:tc>
        <w:tc>
          <w:tcPr>
            <w:tcW w:w="958"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10 h-11h</w:t>
            </w:r>
          </w:p>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11h-12 h</w:t>
            </w:r>
          </w:p>
        </w:tc>
        <w:tc>
          <w:tcPr>
            <w:tcW w:w="2586" w:type="dxa"/>
            <w:gridSpan w:val="2"/>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Mini-tennis (7-12 ans)</w:t>
            </w:r>
          </w:p>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Tennis (12 et +)</w:t>
            </w:r>
          </w:p>
        </w:tc>
        <w:tc>
          <w:tcPr>
            <w:tcW w:w="1734"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 xml:space="preserve"> Terrain des maisons abandonnées</w:t>
            </w:r>
          </w:p>
        </w:tc>
        <w:tc>
          <w:tcPr>
            <w:tcW w:w="925" w:type="dxa"/>
            <w:tcBorders>
              <w:top w:val="single" w:sz="4" w:space="0" w:color="000000"/>
              <w:left w:val="single" w:sz="4" w:space="0" w:color="000000"/>
              <w:bottom w:val="single" w:sz="4" w:space="0" w:color="000000"/>
              <w:right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7 et +</w:t>
            </w:r>
          </w:p>
        </w:tc>
      </w:tr>
      <w:tr w:rsidR="00521244" w:rsidRPr="00521244" w:rsidTr="00B928C7">
        <w:trPr>
          <w:gridAfter w:val="1"/>
          <w:wAfter w:w="925" w:type="dxa"/>
          <w:trHeight w:val="454"/>
        </w:trPr>
        <w:tc>
          <w:tcPr>
            <w:tcW w:w="832" w:type="dxa"/>
            <w:vMerge/>
            <w:tcBorders>
              <w:left w:val="single" w:sz="4" w:space="0" w:color="000000"/>
            </w:tcBorders>
          </w:tcPr>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p>
        </w:tc>
        <w:tc>
          <w:tcPr>
            <w:tcW w:w="958"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val="en-GB" w:eastAsia="ar-SA"/>
              </w:rPr>
              <w:t>14 h-15h30</w:t>
            </w:r>
          </w:p>
        </w:tc>
        <w:tc>
          <w:tcPr>
            <w:tcW w:w="2586" w:type="dxa"/>
            <w:gridSpan w:val="2"/>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val="en-US" w:eastAsia="ar-SA"/>
              </w:rPr>
            </w:pPr>
            <w:r w:rsidRPr="00521244">
              <w:rPr>
                <w:rFonts w:ascii="Comic Sans MS" w:eastAsia="Times New Roman" w:hAnsi="Comic Sans MS" w:cs="Times New Roman"/>
                <w:b/>
                <w:bCs/>
                <w:sz w:val="16"/>
                <w:szCs w:val="16"/>
                <w:lang w:val="en-US" w:eastAsia="ar-SA"/>
              </w:rPr>
              <w:t>Multisport</w:t>
            </w:r>
          </w:p>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val="en-US" w:eastAsia="ar-SA"/>
              </w:rPr>
            </w:pPr>
            <w:r w:rsidRPr="00521244">
              <w:rPr>
                <w:rFonts w:ascii="Comic Sans MS" w:eastAsia="Times New Roman" w:hAnsi="Comic Sans MS" w:cs="Times New Roman"/>
                <w:b/>
                <w:bCs/>
                <w:sz w:val="16"/>
                <w:szCs w:val="16"/>
                <w:lang w:val="en-US" w:eastAsia="ar-SA"/>
              </w:rPr>
              <w:t xml:space="preserve"> (</w:t>
            </w:r>
            <w:proofErr w:type="spellStart"/>
            <w:r w:rsidRPr="00521244">
              <w:rPr>
                <w:rFonts w:ascii="Comic Sans MS" w:eastAsia="Times New Roman" w:hAnsi="Comic Sans MS" w:cs="Times New Roman"/>
                <w:b/>
                <w:bCs/>
                <w:sz w:val="16"/>
                <w:szCs w:val="16"/>
                <w:lang w:val="en-US" w:eastAsia="ar-SA"/>
              </w:rPr>
              <w:t>Tchoukball</w:t>
            </w:r>
            <w:proofErr w:type="spellEnd"/>
            <w:r w:rsidRPr="00521244">
              <w:rPr>
                <w:rFonts w:ascii="Comic Sans MS" w:eastAsia="Times New Roman" w:hAnsi="Comic Sans MS" w:cs="Times New Roman"/>
                <w:b/>
                <w:bCs/>
                <w:sz w:val="16"/>
                <w:szCs w:val="16"/>
                <w:lang w:val="en-US" w:eastAsia="ar-SA"/>
              </w:rPr>
              <w:t>, Ultimate…)</w:t>
            </w:r>
          </w:p>
        </w:tc>
        <w:tc>
          <w:tcPr>
            <w:tcW w:w="1734"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Devant le cinéma</w:t>
            </w:r>
          </w:p>
        </w:tc>
        <w:tc>
          <w:tcPr>
            <w:tcW w:w="925" w:type="dxa"/>
            <w:tcBorders>
              <w:top w:val="single" w:sz="4" w:space="0" w:color="000000"/>
              <w:left w:val="single" w:sz="4" w:space="0" w:color="000000"/>
              <w:bottom w:val="single" w:sz="4" w:space="0" w:color="000000"/>
              <w:right w:val="single" w:sz="4" w:space="0" w:color="000000"/>
            </w:tcBorders>
          </w:tcPr>
          <w:p w:rsidR="00521244" w:rsidRPr="00521244" w:rsidRDefault="00521244" w:rsidP="00521244">
            <w:pPr>
              <w:suppressAutoHyphens/>
              <w:snapToGrid w:val="0"/>
              <w:spacing w:after="0" w:line="240" w:lineRule="auto"/>
              <w:ind w:left="5" w:right="-55"/>
              <w:jc w:val="center"/>
              <w:rPr>
                <w:rFonts w:ascii="Comic Sans MS" w:eastAsia="Times New Roman" w:hAnsi="Comic Sans MS" w:cs="Times New Roman"/>
                <w:sz w:val="16"/>
                <w:szCs w:val="16"/>
                <w:lang w:eastAsia="ar-SA"/>
              </w:rPr>
            </w:pPr>
            <w:r w:rsidRPr="00521244">
              <w:rPr>
                <w:rFonts w:ascii="Comic Sans MS" w:eastAsia="Times New Roman" w:hAnsi="Comic Sans MS" w:cs="Times New Roman"/>
                <w:sz w:val="16"/>
                <w:szCs w:val="16"/>
                <w:lang w:eastAsia="ar-SA"/>
              </w:rPr>
              <w:t>6 et +</w:t>
            </w:r>
          </w:p>
        </w:tc>
      </w:tr>
      <w:tr w:rsidR="00521244" w:rsidRPr="00521244" w:rsidTr="00B928C7">
        <w:trPr>
          <w:gridAfter w:val="1"/>
          <w:wAfter w:w="925" w:type="dxa"/>
          <w:trHeight w:val="454"/>
        </w:trPr>
        <w:tc>
          <w:tcPr>
            <w:tcW w:w="832" w:type="dxa"/>
            <w:vMerge w:val="restart"/>
            <w:tcBorders>
              <w:top w:val="single" w:sz="4" w:space="0" w:color="000000"/>
              <w:left w:val="single" w:sz="4" w:space="0" w:color="000000"/>
            </w:tcBorders>
          </w:tcPr>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p>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Mercredi</w:t>
            </w:r>
          </w:p>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24</w:t>
            </w:r>
          </w:p>
        </w:tc>
        <w:tc>
          <w:tcPr>
            <w:tcW w:w="958"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10 h 30-</w:t>
            </w:r>
          </w:p>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12 h</w:t>
            </w:r>
          </w:p>
        </w:tc>
        <w:tc>
          <w:tcPr>
            <w:tcW w:w="2586" w:type="dxa"/>
            <w:gridSpan w:val="2"/>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Mini-golf</w:t>
            </w:r>
          </w:p>
        </w:tc>
        <w:tc>
          <w:tcPr>
            <w:tcW w:w="1734"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A l'accueil du camping</w:t>
            </w:r>
          </w:p>
        </w:tc>
        <w:tc>
          <w:tcPr>
            <w:tcW w:w="925" w:type="dxa"/>
            <w:tcBorders>
              <w:top w:val="single" w:sz="4" w:space="0" w:color="000000"/>
              <w:left w:val="single" w:sz="4" w:space="0" w:color="000000"/>
              <w:bottom w:val="single" w:sz="4" w:space="0" w:color="000000"/>
              <w:right w:val="single" w:sz="4" w:space="0" w:color="000000"/>
            </w:tcBorders>
          </w:tcPr>
          <w:p w:rsidR="00521244" w:rsidRPr="00521244" w:rsidRDefault="00521244" w:rsidP="00521244">
            <w:pPr>
              <w:tabs>
                <w:tab w:val="left" w:pos="5080"/>
              </w:tabs>
              <w:suppressAutoHyphens/>
              <w:snapToGrid w:val="0"/>
              <w:spacing w:after="0" w:line="240" w:lineRule="auto"/>
              <w:jc w:val="center"/>
              <w:rPr>
                <w:rFonts w:ascii="Comic Sans MS" w:eastAsia="Times New Roman" w:hAnsi="Comic Sans MS" w:cs="Times New Roman"/>
                <w:sz w:val="16"/>
                <w:szCs w:val="16"/>
                <w:lang w:eastAsia="ar-SA"/>
              </w:rPr>
            </w:pPr>
            <w:r w:rsidRPr="00521244">
              <w:rPr>
                <w:rFonts w:ascii="Comic Sans MS" w:eastAsia="Times New Roman" w:hAnsi="Comic Sans MS" w:cs="Times New Roman"/>
                <w:sz w:val="16"/>
                <w:szCs w:val="16"/>
                <w:lang w:eastAsia="ar-SA"/>
              </w:rPr>
              <w:t>4 et +</w:t>
            </w:r>
          </w:p>
        </w:tc>
      </w:tr>
      <w:tr w:rsidR="00521244" w:rsidRPr="00521244" w:rsidTr="00B928C7">
        <w:trPr>
          <w:gridAfter w:val="1"/>
          <w:wAfter w:w="925" w:type="dxa"/>
          <w:trHeight w:val="454"/>
        </w:trPr>
        <w:tc>
          <w:tcPr>
            <w:tcW w:w="832" w:type="dxa"/>
            <w:vMerge/>
            <w:tcBorders>
              <w:left w:val="single" w:sz="4" w:space="0" w:color="000000"/>
              <w:bottom w:val="single" w:sz="4" w:space="0" w:color="000000"/>
            </w:tcBorders>
          </w:tcPr>
          <w:p w:rsidR="00521244" w:rsidRPr="00521244" w:rsidRDefault="00521244" w:rsidP="00521244">
            <w:pPr>
              <w:suppressAutoHyphens/>
              <w:snapToGrid w:val="0"/>
              <w:spacing w:after="0" w:line="240" w:lineRule="auto"/>
              <w:ind w:right="-70"/>
              <w:jc w:val="center"/>
              <w:rPr>
                <w:rFonts w:ascii="Comic Sans MS" w:eastAsia="Times New Roman" w:hAnsi="Comic Sans MS" w:cs="Times New Roman"/>
                <w:b/>
                <w:bCs/>
                <w:sz w:val="16"/>
                <w:szCs w:val="16"/>
                <w:lang w:eastAsia="ar-SA"/>
              </w:rPr>
            </w:pPr>
          </w:p>
        </w:tc>
        <w:tc>
          <w:tcPr>
            <w:tcW w:w="958"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14 h-15 h</w:t>
            </w:r>
          </w:p>
          <w:p w:rsidR="00521244" w:rsidRPr="00521244" w:rsidRDefault="00521244" w:rsidP="00521244">
            <w:pPr>
              <w:suppressAutoHyphens/>
              <w:snapToGrid w:val="0"/>
              <w:spacing w:after="0" w:line="240" w:lineRule="auto"/>
              <w:jc w:val="center"/>
              <w:rPr>
                <w:rFonts w:ascii="Calibri" w:eastAsia="Times New Roman" w:hAnsi="Calibri" w:cs="Times New Roman"/>
                <w:sz w:val="18"/>
                <w:szCs w:val="18"/>
                <w:lang w:eastAsia="ar-SA"/>
              </w:rPr>
            </w:pPr>
            <w:r w:rsidRPr="00521244">
              <w:rPr>
                <w:rFonts w:ascii="Calibri" w:eastAsia="Times New Roman" w:hAnsi="Calibri" w:cs="Times New Roman"/>
                <w:sz w:val="18"/>
                <w:szCs w:val="18"/>
                <w:lang w:eastAsia="ar-SA"/>
              </w:rPr>
              <w:t>15h - 16 h</w:t>
            </w:r>
          </w:p>
        </w:tc>
        <w:tc>
          <w:tcPr>
            <w:tcW w:w="2586" w:type="dxa"/>
            <w:gridSpan w:val="2"/>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Mini-tennis (7-12 ans)</w:t>
            </w:r>
          </w:p>
          <w:p w:rsidR="00521244" w:rsidRPr="00521244" w:rsidRDefault="00521244" w:rsidP="00521244">
            <w:pPr>
              <w:suppressAutoHyphens/>
              <w:snapToGrid w:val="0"/>
              <w:spacing w:after="0" w:line="240" w:lineRule="auto"/>
              <w:jc w:val="center"/>
              <w:rPr>
                <w:rFonts w:ascii="Comic Sans MS" w:eastAsia="Times New Roman" w:hAnsi="Comic Sans MS" w:cs="Times New Roman"/>
                <w:b/>
                <w:bCs/>
                <w:sz w:val="16"/>
                <w:szCs w:val="16"/>
                <w:lang w:eastAsia="ar-SA"/>
              </w:rPr>
            </w:pPr>
            <w:r w:rsidRPr="00521244">
              <w:rPr>
                <w:rFonts w:ascii="Comic Sans MS" w:eastAsia="Times New Roman" w:hAnsi="Comic Sans MS" w:cs="Times New Roman"/>
                <w:b/>
                <w:bCs/>
                <w:sz w:val="16"/>
                <w:szCs w:val="16"/>
                <w:lang w:eastAsia="ar-SA"/>
              </w:rPr>
              <w:t>Tennis (12 et +)</w:t>
            </w:r>
          </w:p>
        </w:tc>
        <w:tc>
          <w:tcPr>
            <w:tcW w:w="1734" w:type="dxa"/>
            <w:tcBorders>
              <w:top w:val="single" w:sz="4" w:space="0" w:color="000000"/>
              <w:left w:val="single" w:sz="4" w:space="0" w:color="000000"/>
              <w:bottom w:val="single" w:sz="4" w:space="0" w:color="000000"/>
            </w:tcBorders>
          </w:tcPr>
          <w:p w:rsidR="00521244" w:rsidRPr="00521244" w:rsidRDefault="00521244" w:rsidP="00521244">
            <w:pPr>
              <w:suppressAutoHyphens/>
              <w:snapToGrid w:val="0"/>
              <w:spacing w:after="0" w:line="240" w:lineRule="auto"/>
              <w:jc w:val="center"/>
              <w:rPr>
                <w:rFonts w:ascii="Calibri" w:eastAsia="Times New Roman" w:hAnsi="Calibri" w:cs="Times New Roman"/>
                <w:sz w:val="16"/>
                <w:szCs w:val="16"/>
                <w:lang w:eastAsia="ar-SA"/>
              </w:rPr>
            </w:pPr>
            <w:r w:rsidRPr="00521244">
              <w:rPr>
                <w:rFonts w:ascii="Calibri" w:eastAsia="Times New Roman" w:hAnsi="Calibri" w:cs="Times New Roman"/>
                <w:sz w:val="16"/>
                <w:szCs w:val="16"/>
                <w:lang w:eastAsia="ar-SA"/>
              </w:rPr>
              <w:t xml:space="preserve"> Terrain des maisons abandonnées</w:t>
            </w:r>
          </w:p>
        </w:tc>
        <w:tc>
          <w:tcPr>
            <w:tcW w:w="925" w:type="dxa"/>
            <w:tcBorders>
              <w:top w:val="single" w:sz="4" w:space="0" w:color="000000"/>
              <w:left w:val="single" w:sz="4" w:space="0" w:color="000000"/>
              <w:bottom w:val="single" w:sz="4" w:space="0" w:color="000000"/>
              <w:right w:val="single" w:sz="4" w:space="0" w:color="000000"/>
            </w:tcBorders>
          </w:tcPr>
          <w:p w:rsidR="00521244" w:rsidRPr="00521244" w:rsidRDefault="00521244" w:rsidP="00521244">
            <w:pPr>
              <w:suppressAutoHyphens/>
              <w:snapToGrid w:val="0"/>
              <w:spacing w:after="0" w:line="240" w:lineRule="auto"/>
              <w:jc w:val="center"/>
              <w:rPr>
                <w:rFonts w:ascii="Comic Sans MS" w:eastAsia="Times New Roman" w:hAnsi="Comic Sans MS" w:cs="Times New Roman"/>
                <w:sz w:val="16"/>
                <w:szCs w:val="16"/>
                <w:lang w:eastAsia="ar-SA"/>
              </w:rPr>
            </w:pPr>
            <w:r w:rsidRPr="00521244">
              <w:rPr>
                <w:rFonts w:ascii="Comic Sans MS" w:eastAsia="Times New Roman" w:hAnsi="Comic Sans MS" w:cs="Times New Roman"/>
                <w:sz w:val="16"/>
                <w:szCs w:val="16"/>
                <w:lang w:eastAsia="ar-SA"/>
              </w:rPr>
              <w:t>7 et +</w:t>
            </w:r>
          </w:p>
        </w:tc>
      </w:tr>
    </w:tbl>
    <w:p w:rsidR="00521244" w:rsidRPr="00521244" w:rsidRDefault="00521244" w:rsidP="00521244">
      <w:pPr>
        <w:suppressAutoHyphens/>
        <w:spacing w:after="0" w:line="240" w:lineRule="auto"/>
        <w:jc w:val="both"/>
        <w:rPr>
          <w:rFonts w:ascii="Comic Sans MS" w:eastAsia="Times New Roman" w:hAnsi="Comic Sans MS" w:cs="Times New Roman"/>
          <w:sz w:val="20"/>
          <w:szCs w:val="20"/>
          <w:lang w:eastAsia="ar-SA"/>
        </w:rPr>
      </w:pPr>
    </w:p>
    <w:p w:rsidR="00521244" w:rsidRPr="00521244" w:rsidRDefault="00521244" w:rsidP="00521244">
      <w:pPr>
        <w:pStyle w:val="Paragraphedeliste"/>
        <w:keepNext/>
        <w:tabs>
          <w:tab w:val="num" w:pos="1008"/>
        </w:tabs>
        <w:suppressAutoHyphens/>
        <w:spacing w:after="0" w:line="240" w:lineRule="auto"/>
        <w:jc w:val="center"/>
        <w:outlineLvl w:val="4"/>
        <w:rPr>
          <w:rFonts w:ascii="Comic Sans MS" w:eastAsia="Times New Roman" w:hAnsi="Comic Sans MS" w:cs="Times New Roman"/>
          <w:sz w:val="20"/>
          <w:szCs w:val="20"/>
          <w:lang w:val="en-GB" w:eastAsia="ar-SA"/>
        </w:rPr>
      </w:pPr>
      <w:r w:rsidRPr="00521244">
        <w:rPr>
          <w:rFonts w:ascii="Comic Sans MS" w:eastAsia="Times New Roman" w:hAnsi="Comic Sans MS" w:cs="Times New Roman"/>
          <w:b/>
          <w:bCs/>
          <w:sz w:val="20"/>
          <w:szCs w:val="20"/>
          <w:u w:val="single"/>
          <w:lang w:eastAsia="ar-SA"/>
        </w:rPr>
        <w:t>STAGES PROPOSES</w:t>
      </w:r>
    </w:p>
    <w:p w:rsidR="00521244" w:rsidRPr="00521244" w:rsidRDefault="00521244" w:rsidP="00521244">
      <w:pPr>
        <w:suppressAutoHyphens/>
        <w:spacing w:after="0" w:line="240" w:lineRule="auto"/>
        <w:rPr>
          <w:rFonts w:ascii="Comic Sans MS" w:eastAsia="Times New Roman" w:hAnsi="Comic Sans MS" w:cs="Times New Roman"/>
          <w:sz w:val="20"/>
          <w:szCs w:val="20"/>
          <w:u w:val="single"/>
          <w:lang w:eastAsia="ar-SA"/>
        </w:rPr>
      </w:pPr>
      <w:r w:rsidRPr="00521244">
        <w:rPr>
          <w:rFonts w:ascii="Comic Sans MS" w:eastAsia="Times New Roman" w:hAnsi="Comic Sans MS" w:cs="Times New Roman"/>
          <w:b/>
          <w:bCs/>
          <w:sz w:val="20"/>
          <w:szCs w:val="20"/>
          <w:u w:val="single"/>
          <w:lang w:eastAsia="ar-SA"/>
        </w:rPr>
        <w:t>Stage char à voile :</w:t>
      </w:r>
      <w:r w:rsidRPr="00521244">
        <w:rPr>
          <w:rFonts w:ascii="Comic Sans MS" w:eastAsia="Times New Roman" w:hAnsi="Comic Sans MS" w:cs="Times New Roman"/>
          <w:sz w:val="20"/>
          <w:szCs w:val="20"/>
          <w:u w:val="single"/>
          <w:lang w:eastAsia="ar-SA"/>
        </w:rPr>
        <w:t>(9-17 ans)  /87 € le stage :</w:t>
      </w:r>
    </w:p>
    <w:p w:rsidR="00521244" w:rsidRPr="00521244" w:rsidRDefault="00521244" w:rsidP="00521244">
      <w:pPr>
        <w:suppressAutoHyphens/>
        <w:spacing w:after="0" w:line="240" w:lineRule="auto"/>
        <w:rPr>
          <w:rFonts w:ascii="Comic Sans MS" w:eastAsia="Times New Roman" w:hAnsi="Comic Sans MS" w:cs="Times New Roman"/>
          <w:sz w:val="20"/>
          <w:szCs w:val="20"/>
          <w:u w:val="single"/>
          <w:lang w:eastAsia="ar-SA"/>
        </w:rPr>
      </w:pPr>
    </w:p>
    <w:p w:rsidR="00521244" w:rsidRPr="00521244" w:rsidRDefault="00521244" w:rsidP="00521244">
      <w:pPr>
        <w:suppressAutoHyphens/>
        <w:spacing w:after="0" w:line="240" w:lineRule="auto"/>
        <w:jc w:val="both"/>
        <w:rPr>
          <w:rFonts w:ascii="Comic Sans MS" w:eastAsia="Times New Roman" w:hAnsi="Comic Sans MS" w:cs="Times New Roman"/>
          <w:sz w:val="20"/>
          <w:szCs w:val="20"/>
          <w:lang w:eastAsia="ar-SA"/>
        </w:rPr>
      </w:pPr>
      <w:r w:rsidRPr="00521244">
        <w:rPr>
          <w:rFonts w:ascii="Comic Sans MS" w:eastAsia="Times New Roman" w:hAnsi="Comic Sans MS" w:cs="Times New Roman"/>
          <w:sz w:val="20"/>
          <w:szCs w:val="20"/>
          <w:lang w:eastAsia="ar-SA"/>
        </w:rPr>
        <w:t xml:space="preserve">    -      Du Mardi 2 aout au vendredi 5 aout 2016 inclus.</w:t>
      </w:r>
    </w:p>
    <w:p w:rsidR="00521244" w:rsidRPr="00521244" w:rsidRDefault="00521244" w:rsidP="00521244">
      <w:pPr>
        <w:suppressAutoHyphens/>
        <w:spacing w:after="0" w:line="240" w:lineRule="auto"/>
        <w:jc w:val="both"/>
        <w:rPr>
          <w:rFonts w:ascii="Comic Sans MS" w:eastAsia="Times New Roman" w:hAnsi="Comic Sans MS" w:cs="Times New Roman"/>
          <w:sz w:val="20"/>
          <w:szCs w:val="20"/>
          <w:lang w:eastAsia="ar-SA"/>
        </w:rPr>
      </w:pPr>
    </w:p>
    <w:p w:rsidR="00521244" w:rsidRPr="00521244" w:rsidRDefault="00521244" w:rsidP="00521244">
      <w:pPr>
        <w:suppressAutoHyphens/>
        <w:spacing w:after="0" w:line="240" w:lineRule="auto"/>
        <w:jc w:val="both"/>
        <w:rPr>
          <w:rFonts w:ascii="Comic Sans MS" w:eastAsia="Times New Roman" w:hAnsi="Comic Sans MS" w:cs="Times New Roman"/>
          <w:sz w:val="20"/>
          <w:szCs w:val="20"/>
          <w:u w:val="single"/>
          <w:lang w:eastAsia="ar-SA"/>
        </w:rPr>
      </w:pPr>
      <w:r w:rsidRPr="00521244">
        <w:rPr>
          <w:rFonts w:ascii="Comic Sans MS" w:eastAsia="Times New Roman" w:hAnsi="Comic Sans MS" w:cs="Times New Roman"/>
          <w:b/>
          <w:bCs/>
          <w:sz w:val="20"/>
          <w:szCs w:val="20"/>
          <w:u w:val="single"/>
          <w:lang w:eastAsia="ar-SA"/>
        </w:rPr>
        <w:t xml:space="preserve">Initiation </w:t>
      </w:r>
      <w:proofErr w:type="spellStart"/>
      <w:r w:rsidRPr="00521244">
        <w:rPr>
          <w:rFonts w:ascii="Comic Sans MS" w:eastAsia="Times New Roman" w:hAnsi="Comic Sans MS" w:cs="Times New Roman"/>
          <w:b/>
          <w:bCs/>
          <w:sz w:val="20"/>
          <w:szCs w:val="20"/>
          <w:u w:val="single"/>
          <w:lang w:eastAsia="ar-SA"/>
        </w:rPr>
        <w:t>Skimboard</w:t>
      </w:r>
      <w:proofErr w:type="spellEnd"/>
      <w:r w:rsidRPr="00521244">
        <w:rPr>
          <w:rFonts w:ascii="Comic Sans MS" w:eastAsia="Times New Roman" w:hAnsi="Comic Sans MS" w:cs="Times New Roman"/>
          <w:b/>
          <w:bCs/>
          <w:sz w:val="20"/>
          <w:szCs w:val="20"/>
          <w:u w:val="single"/>
          <w:lang w:eastAsia="ar-SA"/>
        </w:rPr>
        <w:t xml:space="preserve"> : </w:t>
      </w:r>
      <w:r w:rsidRPr="00521244">
        <w:rPr>
          <w:rFonts w:ascii="Comic Sans MS" w:eastAsia="Times New Roman" w:hAnsi="Comic Sans MS" w:cs="Times New Roman"/>
          <w:sz w:val="20"/>
          <w:szCs w:val="20"/>
          <w:u w:val="single"/>
          <w:lang w:eastAsia="ar-SA"/>
        </w:rPr>
        <w:t>(8-17 ans)  /14 € les 2 heures :</w:t>
      </w:r>
    </w:p>
    <w:p w:rsidR="00271F65" w:rsidRPr="00271F65" w:rsidRDefault="00521244" w:rsidP="00271F65">
      <w:pPr>
        <w:numPr>
          <w:ilvl w:val="0"/>
          <w:numId w:val="28"/>
        </w:numPr>
        <w:suppressAutoHyphens/>
        <w:spacing w:after="0" w:line="240" w:lineRule="auto"/>
        <w:rPr>
          <w:rFonts w:ascii="Times New Roman" w:eastAsia="Times New Roman" w:hAnsi="Times New Roman" w:cs="Times New Roman"/>
          <w:b/>
          <w:sz w:val="24"/>
          <w:szCs w:val="24"/>
          <w:lang w:eastAsia="ar-SA"/>
        </w:rPr>
      </w:pPr>
      <w:r w:rsidRPr="00521244">
        <w:rPr>
          <w:rFonts w:ascii="Comic Sans MS" w:eastAsia="Times New Roman" w:hAnsi="Comic Sans MS" w:cs="Times New Roman"/>
          <w:bCs/>
          <w:sz w:val="20"/>
          <w:szCs w:val="20"/>
          <w:lang w:eastAsia="ar-SA"/>
        </w:rPr>
        <w:t>Mercredi 10 aout</w:t>
      </w:r>
      <w:r w:rsidR="00271F65">
        <w:rPr>
          <w:rFonts w:ascii="Comic Sans MS" w:eastAsia="Times New Roman" w:hAnsi="Comic Sans MS" w:cs="Times New Roman"/>
          <w:bCs/>
          <w:sz w:val="20"/>
          <w:szCs w:val="20"/>
          <w:lang w:eastAsia="ar-SA"/>
        </w:rPr>
        <w:t xml:space="preserve"> 2016</w:t>
      </w:r>
      <w:r w:rsidRPr="00521244">
        <w:rPr>
          <w:rFonts w:ascii="Comic Sans MS" w:eastAsia="Times New Roman" w:hAnsi="Comic Sans MS" w:cs="Times New Roman"/>
          <w:bCs/>
          <w:sz w:val="20"/>
          <w:szCs w:val="20"/>
          <w:lang w:eastAsia="ar-SA"/>
        </w:rPr>
        <w:t>.</w:t>
      </w:r>
    </w:p>
    <w:p w:rsidR="006D2410" w:rsidRPr="00271F65" w:rsidRDefault="00521244" w:rsidP="00271F65">
      <w:pPr>
        <w:suppressAutoHyphens/>
        <w:spacing w:after="0" w:line="240" w:lineRule="auto"/>
        <w:ind w:left="720"/>
        <w:rPr>
          <w:rFonts w:ascii="Times New Roman" w:eastAsia="Times New Roman" w:hAnsi="Times New Roman" w:cs="Times New Roman"/>
          <w:sz w:val="18"/>
          <w:szCs w:val="18"/>
          <w:lang w:eastAsia="ar-SA"/>
        </w:rPr>
      </w:pPr>
      <w:r w:rsidRPr="00521244">
        <w:rPr>
          <w:rFonts w:ascii="Times New Roman" w:eastAsia="Times New Roman" w:hAnsi="Times New Roman" w:cs="Times New Roman"/>
          <w:b/>
          <w:sz w:val="24"/>
          <w:szCs w:val="24"/>
          <w:lang w:eastAsia="ar-SA"/>
        </w:rPr>
        <w:br w:type="textWrapping" w:clear="all"/>
      </w:r>
      <w:r w:rsidR="00271F65" w:rsidRPr="00271F65">
        <w:rPr>
          <w:rFonts w:ascii="Times New Roman" w:eastAsia="Times New Roman" w:hAnsi="Times New Roman" w:cs="Times New Roman"/>
          <w:sz w:val="18"/>
          <w:szCs w:val="18"/>
          <w:lang w:eastAsia="ar-SA"/>
        </w:rPr>
        <w:t>IPNS</w:t>
      </w:r>
      <w:r w:rsidR="00271F65" w:rsidRPr="00271F65">
        <w:rPr>
          <w:rFonts w:ascii="Times New Roman" w:eastAsia="Times New Roman" w:hAnsi="Times New Roman" w:cs="Times New Roman"/>
          <w:sz w:val="18"/>
          <w:szCs w:val="18"/>
          <w:lang w:eastAsia="ar-SA"/>
        </w:rPr>
        <w:tab/>
      </w:r>
      <w:r w:rsidR="00271F65" w:rsidRPr="00271F65">
        <w:rPr>
          <w:rFonts w:ascii="Times New Roman" w:eastAsia="Times New Roman" w:hAnsi="Times New Roman" w:cs="Times New Roman"/>
          <w:sz w:val="18"/>
          <w:szCs w:val="18"/>
          <w:lang w:eastAsia="ar-SA"/>
        </w:rPr>
        <w:tab/>
      </w:r>
      <w:r w:rsidR="00271F65" w:rsidRPr="00271F65">
        <w:rPr>
          <w:rFonts w:ascii="Times New Roman" w:eastAsia="Times New Roman" w:hAnsi="Times New Roman" w:cs="Times New Roman"/>
          <w:sz w:val="18"/>
          <w:szCs w:val="18"/>
          <w:lang w:eastAsia="ar-SA"/>
        </w:rPr>
        <w:tab/>
      </w:r>
      <w:r w:rsidR="00271F65" w:rsidRPr="00271F65">
        <w:rPr>
          <w:rFonts w:ascii="Times New Roman" w:eastAsia="Times New Roman" w:hAnsi="Times New Roman" w:cs="Times New Roman"/>
          <w:sz w:val="18"/>
          <w:szCs w:val="18"/>
          <w:lang w:eastAsia="ar-SA"/>
        </w:rPr>
        <w:tab/>
      </w:r>
      <w:r w:rsidR="00271F65" w:rsidRPr="00271F65">
        <w:rPr>
          <w:rFonts w:ascii="Times New Roman" w:eastAsia="Times New Roman" w:hAnsi="Times New Roman" w:cs="Times New Roman"/>
          <w:sz w:val="18"/>
          <w:szCs w:val="18"/>
          <w:lang w:eastAsia="ar-SA"/>
        </w:rPr>
        <w:tab/>
      </w:r>
      <w:r w:rsidR="00271F65" w:rsidRPr="00271F65">
        <w:rPr>
          <w:rFonts w:ascii="Times New Roman" w:eastAsia="Times New Roman" w:hAnsi="Times New Roman" w:cs="Times New Roman"/>
          <w:sz w:val="18"/>
          <w:szCs w:val="18"/>
          <w:lang w:eastAsia="ar-SA"/>
        </w:rPr>
        <w:tab/>
      </w:r>
      <w:r w:rsidR="00271F65" w:rsidRPr="00271F65">
        <w:rPr>
          <w:rFonts w:ascii="Times New Roman" w:eastAsia="Times New Roman" w:hAnsi="Times New Roman" w:cs="Times New Roman"/>
          <w:sz w:val="18"/>
          <w:szCs w:val="18"/>
          <w:lang w:eastAsia="ar-SA"/>
        </w:rPr>
        <w:tab/>
      </w:r>
      <w:r w:rsidR="00271F65" w:rsidRPr="00271F65">
        <w:rPr>
          <w:rFonts w:ascii="Times New Roman" w:eastAsia="Times New Roman" w:hAnsi="Times New Roman" w:cs="Times New Roman"/>
          <w:sz w:val="18"/>
          <w:szCs w:val="18"/>
          <w:lang w:eastAsia="ar-SA"/>
        </w:rPr>
        <w:tab/>
      </w:r>
      <w:r w:rsidR="00271F65" w:rsidRPr="00271F65">
        <w:rPr>
          <w:rFonts w:ascii="Times New Roman" w:eastAsia="Times New Roman" w:hAnsi="Times New Roman" w:cs="Times New Roman"/>
          <w:sz w:val="18"/>
          <w:szCs w:val="18"/>
          <w:lang w:eastAsia="ar-SA"/>
        </w:rPr>
        <w:tab/>
      </w:r>
      <w:r w:rsidR="00271F65" w:rsidRPr="00271F65">
        <w:rPr>
          <w:rFonts w:ascii="Times New Roman" w:eastAsia="Times New Roman" w:hAnsi="Times New Roman" w:cs="Times New Roman"/>
          <w:sz w:val="18"/>
          <w:szCs w:val="18"/>
          <w:lang w:eastAsia="ar-SA"/>
        </w:rPr>
        <w:tab/>
      </w:r>
      <w:r w:rsidR="00271F65" w:rsidRPr="00271F65">
        <w:rPr>
          <w:rFonts w:ascii="Times New Roman" w:eastAsia="Times New Roman" w:hAnsi="Times New Roman" w:cs="Times New Roman"/>
          <w:sz w:val="18"/>
          <w:szCs w:val="18"/>
          <w:lang w:eastAsia="ar-SA"/>
        </w:rPr>
        <w:tab/>
      </w:r>
      <w:r w:rsidR="00271F65" w:rsidRPr="00271F65">
        <w:rPr>
          <w:rFonts w:ascii="Times New Roman" w:eastAsia="Times New Roman" w:hAnsi="Times New Roman" w:cs="Times New Roman"/>
          <w:sz w:val="18"/>
          <w:szCs w:val="18"/>
          <w:lang w:eastAsia="ar-SA"/>
        </w:rPr>
        <w:tab/>
      </w:r>
      <w:r w:rsidR="00271F65" w:rsidRPr="00271F65">
        <w:rPr>
          <w:rFonts w:ascii="Times New Roman" w:eastAsia="Times New Roman" w:hAnsi="Times New Roman" w:cs="Times New Roman"/>
          <w:sz w:val="18"/>
          <w:szCs w:val="18"/>
          <w:lang w:eastAsia="ar-SA"/>
        </w:rPr>
        <w:tab/>
      </w:r>
      <w:r w:rsidR="00271F65" w:rsidRPr="00271F65">
        <w:rPr>
          <w:rFonts w:ascii="Times New Roman" w:eastAsia="Times New Roman" w:hAnsi="Times New Roman" w:cs="Times New Roman"/>
          <w:sz w:val="18"/>
          <w:szCs w:val="18"/>
          <w:lang w:eastAsia="ar-SA"/>
        </w:rPr>
        <w:tab/>
      </w:r>
      <w:r w:rsidR="00271F65" w:rsidRPr="00271F65">
        <w:rPr>
          <w:rFonts w:ascii="Times New Roman" w:eastAsia="Times New Roman" w:hAnsi="Times New Roman" w:cs="Times New Roman"/>
          <w:sz w:val="18"/>
          <w:szCs w:val="18"/>
          <w:lang w:eastAsia="ar-SA"/>
        </w:rPr>
        <w:tab/>
      </w:r>
      <w:r w:rsidR="00271F65" w:rsidRPr="00271F65">
        <w:rPr>
          <w:rFonts w:ascii="Times New Roman" w:eastAsia="Times New Roman" w:hAnsi="Times New Roman" w:cs="Times New Roman"/>
          <w:sz w:val="18"/>
          <w:szCs w:val="18"/>
          <w:lang w:eastAsia="ar-SA"/>
        </w:rPr>
        <w:tab/>
        <w:t>Ne pas jeter sur la voie publique</w:t>
      </w:r>
    </w:p>
    <w:sectPr w:rsidR="006D2410" w:rsidRPr="00271F65" w:rsidSect="00271F65">
      <w:pgSz w:w="16838" w:h="11906" w:orient="landscape"/>
      <w:pgMar w:top="567" w:right="284" w:bottom="568" w:left="28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585" w:rsidRDefault="009F7585" w:rsidP="00522603">
      <w:pPr>
        <w:spacing w:after="0" w:line="240" w:lineRule="auto"/>
      </w:pPr>
      <w:r>
        <w:separator/>
      </w:r>
    </w:p>
  </w:endnote>
  <w:endnote w:type="continuationSeparator" w:id="0">
    <w:p w:rsidR="009F7585" w:rsidRDefault="009F7585" w:rsidP="00522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Leelawadee">
    <w:panose1 w:val="020B0502040204020203"/>
    <w:charset w:val="00"/>
    <w:family w:val="swiss"/>
    <w:pitch w:val="variable"/>
    <w:sig w:usb0="810000AF" w:usb1="4000204B" w:usb2="00000000" w:usb3="00000000" w:csb0="0001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585" w:rsidRDefault="009F7585" w:rsidP="00522603">
      <w:pPr>
        <w:spacing w:after="0" w:line="240" w:lineRule="auto"/>
      </w:pPr>
      <w:r>
        <w:separator/>
      </w:r>
    </w:p>
  </w:footnote>
  <w:footnote w:type="continuationSeparator" w:id="0">
    <w:p w:rsidR="009F7585" w:rsidRDefault="009F7585" w:rsidP="005226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3"/>
    <w:lvl w:ilvl="0">
      <w:start w:val="1"/>
      <w:numFmt w:val="bullet"/>
      <w:lvlText w:val=""/>
      <w:lvlJc w:val="left"/>
      <w:pPr>
        <w:tabs>
          <w:tab w:val="num" w:pos="0"/>
        </w:tabs>
        <w:ind w:left="720" w:hanging="360"/>
      </w:pPr>
      <w:rPr>
        <w:rFonts w:ascii="Symbol" w:hAnsi="Symbol" w:cs="Symbol" w:hint="default"/>
      </w:rPr>
    </w:lvl>
  </w:abstractNum>
  <w:abstractNum w:abstractNumId="1">
    <w:nsid w:val="00000003"/>
    <w:multiLevelType w:val="singleLevel"/>
    <w:tmpl w:val="00000003"/>
    <w:name w:val="WW8Num7"/>
    <w:lvl w:ilvl="0">
      <w:start w:val="1"/>
      <w:numFmt w:val="bullet"/>
      <w:lvlText w:val=""/>
      <w:lvlJc w:val="left"/>
      <w:pPr>
        <w:tabs>
          <w:tab w:val="num" w:pos="0"/>
        </w:tabs>
        <w:ind w:left="720" w:hanging="360"/>
      </w:pPr>
      <w:rPr>
        <w:rFonts w:ascii="Symbol" w:hAnsi="Symbol" w:cs="Symbol" w:hint="default"/>
      </w:rPr>
    </w:lvl>
  </w:abstractNum>
  <w:abstractNum w:abstractNumId="2">
    <w:nsid w:val="00000004"/>
    <w:multiLevelType w:val="singleLevel"/>
    <w:tmpl w:val="00000004"/>
    <w:name w:val="WW8Num9"/>
    <w:lvl w:ilvl="0">
      <w:start w:val="1"/>
      <w:numFmt w:val="bullet"/>
      <w:lvlText w:val=""/>
      <w:lvlJc w:val="left"/>
      <w:pPr>
        <w:tabs>
          <w:tab w:val="num" w:pos="0"/>
        </w:tabs>
        <w:ind w:left="720" w:hanging="360"/>
      </w:pPr>
      <w:rPr>
        <w:rFonts w:ascii="Symbol" w:hAnsi="Symbol" w:cs="Symbol" w:hint="default"/>
        <w:color w:val="444444"/>
      </w:rPr>
    </w:lvl>
  </w:abstractNum>
  <w:abstractNum w:abstractNumId="3">
    <w:nsid w:val="00000005"/>
    <w:multiLevelType w:val="singleLevel"/>
    <w:tmpl w:val="00000005"/>
    <w:name w:val="WW8Num10"/>
    <w:lvl w:ilvl="0">
      <w:start w:val="1"/>
      <w:numFmt w:val="bullet"/>
      <w:lvlText w:val=""/>
      <w:lvlJc w:val="left"/>
      <w:pPr>
        <w:tabs>
          <w:tab w:val="num" w:pos="0"/>
        </w:tabs>
        <w:ind w:left="720" w:hanging="360"/>
      </w:pPr>
      <w:rPr>
        <w:rFonts w:ascii="Symbol" w:hAnsi="Symbol" w:cs="Symbol" w:hint="default"/>
      </w:rPr>
    </w:lvl>
  </w:abstractNum>
  <w:abstractNum w:abstractNumId="4">
    <w:nsid w:val="00000007"/>
    <w:multiLevelType w:val="singleLevel"/>
    <w:tmpl w:val="00000007"/>
    <w:name w:val="WW8Num12"/>
    <w:lvl w:ilvl="0">
      <w:start w:val="1"/>
      <w:numFmt w:val="bullet"/>
      <w:lvlText w:val=""/>
      <w:lvlJc w:val="left"/>
      <w:pPr>
        <w:tabs>
          <w:tab w:val="num" w:pos="0"/>
        </w:tabs>
        <w:ind w:left="720" w:hanging="360"/>
      </w:pPr>
      <w:rPr>
        <w:rFonts w:ascii="Symbol" w:hAnsi="Symbol" w:cs="Symbol" w:hint="default"/>
      </w:rPr>
    </w:lvl>
  </w:abstractNum>
  <w:abstractNum w:abstractNumId="5">
    <w:nsid w:val="00000008"/>
    <w:multiLevelType w:val="singleLevel"/>
    <w:tmpl w:val="00000008"/>
    <w:name w:val="WW8Num14"/>
    <w:lvl w:ilvl="0">
      <w:start w:val="1"/>
      <w:numFmt w:val="bullet"/>
      <w:lvlText w:val=""/>
      <w:lvlJc w:val="left"/>
      <w:pPr>
        <w:tabs>
          <w:tab w:val="num" w:pos="0"/>
        </w:tabs>
        <w:ind w:left="720" w:hanging="360"/>
      </w:pPr>
      <w:rPr>
        <w:rFonts w:ascii="Symbol" w:hAnsi="Symbol" w:cs="Symbol" w:hint="default"/>
      </w:rPr>
    </w:lvl>
  </w:abstractNum>
  <w:abstractNum w:abstractNumId="6">
    <w:nsid w:val="024F3AB6"/>
    <w:multiLevelType w:val="hybridMultilevel"/>
    <w:tmpl w:val="4C782DA8"/>
    <w:lvl w:ilvl="0" w:tplc="B9187E4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491576A"/>
    <w:multiLevelType w:val="hybridMultilevel"/>
    <w:tmpl w:val="E626C742"/>
    <w:lvl w:ilvl="0" w:tplc="B1E6739E">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8315FD6"/>
    <w:multiLevelType w:val="hybridMultilevel"/>
    <w:tmpl w:val="BCF8F0A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9">
    <w:nsid w:val="0957082C"/>
    <w:multiLevelType w:val="hybridMultilevel"/>
    <w:tmpl w:val="5ECC5440"/>
    <w:lvl w:ilvl="0" w:tplc="AACAB878">
      <w:start w:val="1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B4B74CD"/>
    <w:multiLevelType w:val="hybridMultilevel"/>
    <w:tmpl w:val="16C630F0"/>
    <w:lvl w:ilvl="0" w:tplc="2F1486DC">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BCE0C9F"/>
    <w:multiLevelType w:val="hybridMultilevel"/>
    <w:tmpl w:val="D5F244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9063D61"/>
    <w:multiLevelType w:val="hybridMultilevel"/>
    <w:tmpl w:val="CBC6ED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B176AEA"/>
    <w:multiLevelType w:val="hybridMultilevel"/>
    <w:tmpl w:val="37EEF6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C8D07E7"/>
    <w:multiLevelType w:val="hybridMultilevel"/>
    <w:tmpl w:val="A14693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D613E02"/>
    <w:multiLevelType w:val="hybridMultilevel"/>
    <w:tmpl w:val="0B0874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FAF43E3"/>
    <w:multiLevelType w:val="hybridMultilevel"/>
    <w:tmpl w:val="EB78F2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029748A"/>
    <w:multiLevelType w:val="hybridMultilevel"/>
    <w:tmpl w:val="D7544252"/>
    <w:lvl w:ilvl="0" w:tplc="040C0001">
      <w:start w:val="1"/>
      <w:numFmt w:val="bullet"/>
      <w:lvlText w:val=""/>
      <w:lvlJc w:val="left"/>
      <w:pPr>
        <w:tabs>
          <w:tab w:val="num" w:pos="1068"/>
        </w:tabs>
        <w:ind w:left="1068" w:hanging="360"/>
      </w:pPr>
      <w:rPr>
        <w:rFonts w:ascii="Symbol" w:hAnsi="Symbol"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8">
    <w:nsid w:val="25CA73C2"/>
    <w:multiLevelType w:val="hybridMultilevel"/>
    <w:tmpl w:val="AACAB800"/>
    <w:lvl w:ilvl="0" w:tplc="3BC69DC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819088B"/>
    <w:multiLevelType w:val="hybridMultilevel"/>
    <w:tmpl w:val="8168E9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2774BB2"/>
    <w:multiLevelType w:val="hybridMultilevel"/>
    <w:tmpl w:val="DB88739E"/>
    <w:lvl w:ilvl="0" w:tplc="F7BA5E2A">
      <w:start w:val="2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EA045EA"/>
    <w:multiLevelType w:val="hybridMultilevel"/>
    <w:tmpl w:val="F3965C88"/>
    <w:lvl w:ilvl="0" w:tplc="040C0001">
      <w:start w:val="1"/>
      <w:numFmt w:val="bullet"/>
      <w:lvlText w:val=""/>
      <w:lvlJc w:val="left"/>
      <w:pPr>
        <w:ind w:left="720"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E1B1D48"/>
    <w:multiLevelType w:val="hybridMultilevel"/>
    <w:tmpl w:val="AE02F8A8"/>
    <w:lvl w:ilvl="0" w:tplc="040C0001">
      <w:start w:val="1"/>
      <w:numFmt w:val="bullet"/>
      <w:lvlText w:val=""/>
      <w:lvlJc w:val="left"/>
      <w:pPr>
        <w:ind w:left="720" w:hanging="360"/>
      </w:pPr>
      <w:rPr>
        <w:rFonts w:ascii="Symbol" w:hAnsi="Symbol" w:hint="default"/>
      </w:rPr>
    </w:lvl>
    <w:lvl w:ilvl="1" w:tplc="E92852C2">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1660A9B"/>
    <w:multiLevelType w:val="hybridMultilevel"/>
    <w:tmpl w:val="67E654F6"/>
    <w:lvl w:ilvl="0" w:tplc="7B9A5990">
      <w:start w:val="16"/>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53E3D57"/>
    <w:multiLevelType w:val="hybridMultilevel"/>
    <w:tmpl w:val="8A6A8D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88307C7"/>
    <w:multiLevelType w:val="hybridMultilevel"/>
    <w:tmpl w:val="1E9E08CE"/>
    <w:lvl w:ilvl="0" w:tplc="B1E6739E">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A82331B"/>
    <w:multiLevelType w:val="hybridMultilevel"/>
    <w:tmpl w:val="48A2E730"/>
    <w:lvl w:ilvl="0" w:tplc="E4D088D2">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C051C5B"/>
    <w:multiLevelType w:val="hybridMultilevel"/>
    <w:tmpl w:val="B8947E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24"/>
  </w:num>
  <w:num w:numId="3">
    <w:abstractNumId w:val="22"/>
  </w:num>
  <w:num w:numId="4">
    <w:abstractNumId w:val="18"/>
  </w:num>
  <w:num w:numId="5">
    <w:abstractNumId w:val="0"/>
  </w:num>
  <w:num w:numId="6">
    <w:abstractNumId w:val="2"/>
  </w:num>
  <w:num w:numId="7">
    <w:abstractNumId w:val="1"/>
  </w:num>
  <w:num w:numId="8">
    <w:abstractNumId w:val="4"/>
  </w:num>
  <w:num w:numId="9">
    <w:abstractNumId w:val="5"/>
  </w:num>
  <w:num w:numId="10">
    <w:abstractNumId w:val="3"/>
  </w:num>
  <w:num w:numId="11">
    <w:abstractNumId w:val="17"/>
  </w:num>
  <w:num w:numId="12">
    <w:abstractNumId w:val="15"/>
  </w:num>
  <w:num w:numId="13">
    <w:abstractNumId w:val="14"/>
  </w:num>
  <w:num w:numId="14">
    <w:abstractNumId w:val="7"/>
  </w:num>
  <w:num w:numId="15">
    <w:abstractNumId w:val="25"/>
  </w:num>
  <w:num w:numId="16">
    <w:abstractNumId w:val="21"/>
  </w:num>
  <w:num w:numId="17">
    <w:abstractNumId w:val="27"/>
  </w:num>
  <w:num w:numId="18">
    <w:abstractNumId w:val="8"/>
  </w:num>
  <w:num w:numId="19">
    <w:abstractNumId w:val="11"/>
  </w:num>
  <w:num w:numId="20">
    <w:abstractNumId w:val="12"/>
  </w:num>
  <w:num w:numId="21">
    <w:abstractNumId w:val="16"/>
  </w:num>
  <w:num w:numId="22">
    <w:abstractNumId w:val="13"/>
  </w:num>
  <w:num w:numId="23">
    <w:abstractNumId w:val="26"/>
  </w:num>
  <w:num w:numId="24">
    <w:abstractNumId w:val="10"/>
  </w:num>
  <w:num w:numId="25">
    <w:abstractNumId w:val="6"/>
  </w:num>
  <w:num w:numId="26">
    <w:abstractNumId w:val="9"/>
  </w:num>
  <w:num w:numId="27">
    <w:abstractNumId w:val="20"/>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FD9"/>
    <w:rsid w:val="00036594"/>
    <w:rsid w:val="00055372"/>
    <w:rsid w:val="00070262"/>
    <w:rsid w:val="00082C38"/>
    <w:rsid w:val="000907D6"/>
    <w:rsid w:val="000A7B38"/>
    <w:rsid w:val="000C637D"/>
    <w:rsid w:val="001006B9"/>
    <w:rsid w:val="0011289B"/>
    <w:rsid w:val="00117D55"/>
    <w:rsid w:val="0013316F"/>
    <w:rsid w:val="00137556"/>
    <w:rsid w:val="001525D1"/>
    <w:rsid w:val="00156178"/>
    <w:rsid w:val="001A58BE"/>
    <w:rsid w:val="001B3507"/>
    <w:rsid w:val="001B45E0"/>
    <w:rsid w:val="001C2FEB"/>
    <w:rsid w:val="001D402A"/>
    <w:rsid w:val="001F136E"/>
    <w:rsid w:val="002000C1"/>
    <w:rsid w:val="00222C1F"/>
    <w:rsid w:val="0023632C"/>
    <w:rsid w:val="0027070C"/>
    <w:rsid w:val="00271F65"/>
    <w:rsid w:val="00277C01"/>
    <w:rsid w:val="00287063"/>
    <w:rsid w:val="00287DE1"/>
    <w:rsid w:val="002C6B46"/>
    <w:rsid w:val="002F5F07"/>
    <w:rsid w:val="00333010"/>
    <w:rsid w:val="00333C65"/>
    <w:rsid w:val="00347009"/>
    <w:rsid w:val="0035360E"/>
    <w:rsid w:val="003618C8"/>
    <w:rsid w:val="00366312"/>
    <w:rsid w:val="003856FE"/>
    <w:rsid w:val="00393ADB"/>
    <w:rsid w:val="00393ECE"/>
    <w:rsid w:val="003A05C9"/>
    <w:rsid w:val="003D121F"/>
    <w:rsid w:val="003F1849"/>
    <w:rsid w:val="003F565F"/>
    <w:rsid w:val="004061C5"/>
    <w:rsid w:val="00407EE3"/>
    <w:rsid w:val="00413A91"/>
    <w:rsid w:val="00417FB4"/>
    <w:rsid w:val="00424E0C"/>
    <w:rsid w:val="00437368"/>
    <w:rsid w:val="00440616"/>
    <w:rsid w:val="00440CC0"/>
    <w:rsid w:val="004508FD"/>
    <w:rsid w:val="00451CFB"/>
    <w:rsid w:val="00485C51"/>
    <w:rsid w:val="004874D9"/>
    <w:rsid w:val="00495499"/>
    <w:rsid w:val="004A213F"/>
    <w:rsid w:val="004B2658"/>
    <w:rsid w:val="004D16C8"/>
    <w:rsid w:val="004D758D"/>
    <w:rsid w:val="00501173"/>
    <w:rsid w:val="0051685B"/>
    <w:rsid w:val="00521244"/>
    <w:rsid w:val="00522603"/>
    <w:rsid w:val="005424F7"/>
    <w:rsid w:val="0055126B"/>
    <w:rsid w:val="00552ABA"/>
    <w:rsid w:val="00555E60"/>
    <w:rsid w:val="005679F4"/>
    <w:rsid w:val="005847F2"/>
    <w:rsid w:val="005A1B8C"/>
    <w:rsid w:val="005B0ED1"/>
    <w:rsid w:val="005C27F7"/>
    <w:rsid w:val="005D4FE3"/>
    <w:rsid w:val="005E27BA"/>
    <w:rsid w:val="005F3E2F"/>
    <w:rsid w:val="00607B57"/>
    <w:rsid w:val="00626654"/>
    <w:rsid w:val="00633D51"/>
    <w:rsid w:val="00640C13"/>
    <w:rsid w:val="0065067C"/>
    <w:rsid w:val="00651044"/>
    <w:rsid w:val="006654BC"/>
    <w:rsid w:val="00677259"/>
    <w:rsid w:val="0067734C"/>
    <w:rsid w:val="00680130"/>
    <w:rsid w:val="00685F39"/>
    <w:rsid w:val="006A76BB"/>
    <w:rsid w:val="006B6A74"/>
    <w:rsid w:val="006D2410"/>
    <w:rsid w:val="006E3449"/>
    <w:rsid w:val="007438BF"/>
    <w:rsid w:val="0078157E"/>
    <w:rsid w:val="00792114"/>
    <w:rsid w:val="00795E88"/>
    <w:rsid w:val="007A7249"/>
    <w:rsid w:val="007C5FD9"/>
    <w:rsid w:val="007C6E2D"/>
    <w:rsid w:val="007F4F73"/>
    <w:rsid w:val="007F6BAF"/>
    <w:rsid w:val="00824503"/>
    <w:rsid w:val="00824C65"/>
    <w:rsid w:val="00843368"/>
    <w:rsid w:val="00862AE8"/>
    <w:rsid w:val="00872891"/>
    <w:rsid w:val="008879D5"/>
    <w:rsid w:val="00890458"/>
    <w:rsid w:val="008A521A"/>
    <w:rsid w:val="008A621E"/>
    <w:rsid w:val="008F425A"/>
    <w:rsid w:val="00904450"/>
    <w:rsid w:val="00922567"/>
    <w:rsid w:val="00947DE7"/>
    <w:rsid w:val="009524D6"/>
    <w:rsid w:val="009537C2"/>
    <w:rsid w:val="009648F0"/>
    <w:rsid w:val="00964BFE"/>
    <w:rsid w:val="00975E9C"/>
    <w:rsid w:val="00986768"/>
    <w:rsid w:val="00987220"/>
    <w:rsid w:val="009A30E7"/>
    <w:rsid w:val="009C1963"/>
    <w:rsid w:val="009C4282"/>
    <w:rsid w:val="009E1E37"/>
    <w:rsid w:val="009F7585"/>
    <w:rsid w:val="00A00EDF"/>
    <w:rsid w:val="00A05A5C"/>
    <w:rsid w:val="00A15688"/>
    <w:rsid w:val="00A405B3"/>
    <w:rsid w:val="00A46411"/>
    <w:rsid w:val="00A46443"/>
    <w:rsid w:val="00A7678A"/>
    <w:rsid w:val="00A93ECC"/>
    <w:rsid w:val="00AB71F1"/>
    <w:rsid w:val="00AC2553"/>
    <w:rsid w:val="00AE49AD"/>
    <w:rsid w:val="00AF375C"/>
    <w:rsid w:val="00B00723"/>
    <w:rsid w:val="00B23651"/>
    <w:rsid w:val="00B248F4"/>
    <w:rsid w:val="00B349BC"/>
    <w:rsid w:val="00B82669"/>
    <w:rsid w:val="00B928C7"/>
    <w:rsid w:val="00BD0EBF"/>
    <w:rsid w:val="00BD77FD"/>
    <w:rsid w:val="00C147ED"/>
    <w:rsid w:val="00C30F7E"/>
    <w:rsid w:val="00C5517A"/>
    <w:rsid w:val="00C66FB6"/>
    <w:rsid w:val="00C70C43"/>
    <w:rsid w:val="00CA5063"/>
    <w:rsid w:val="00CC698A"/>
    <w:rsid w:val="00CF1CE1"/>
    <w:rsid w:val="00CF52FB"/>
    <w:rsid w:val="00CF7487"/>
    <w:rsid w:val="00D01A37"/>
    <w:rsid w:val="00D1255F"/>
    <w:rsid w:val="00D17648"/>
    <w:rsid w:val="00D20FB0"/>
    <w:rsid w:val="00D24A94"/>
    <w:rsid w:val="00D501E7"/>
    <w:rsid w:val="00D60F08"/>
    <w:rsid w:val="00D61556"/>
    <w:rsid w:val="00D65080"/>
    <w:rsid w:val="00D84532"/>
    <w:rsid w:val="00DA09C4"/>
    <w:rsid w:val="00DE325D"/>
    <w:rsid w:val="00E00AEB"/>
    <w:rsid w:val="00E066FC"/>
    <w:rsid w:val="00E602E4"/>
    <w:rsid w:val="00E711E1"/>
    <w:rsid w:val="00E84236"/>
    <w:rsid w:val="00E93C75"/>
    <w:rsid w:val="00E943D1"/>
    <w:rsid w:val="00E96145"/>
    <w:rsid w:val="00EA14F6"/>
    <w:rsid w:val="00EA65F1"/>
    <w:rsid w:val="00EB1F2E"/>
    <w:rsid w:val="00EB6D6E"/>
    <w:rsid w:val="00ED73A4"/>
    <w:rsid w:val="00EE1C0C"/>
    <w:rsid w:val="00F252D4"/>
    <w:rsid w:val="00F276E5"/>
    <w:rsid w:val="00F670B9"/>
    <w:rsid w:val="00F72C8D"/>
    <w:rsid w:val="00F76D0F"/>
    <w:rsid w:val="00F81F34"/>
    <w:rsid w:val="00FA381D"/>
    <w:rsid w:val="00FB229A"/>
    <w:rsid w:val="00FB2488"/>
    <w:rsid w:val="00FB2670"/>
    <w:rsid w:val="00FC1797"/>
    <w:rsid w:val="00FC7C95"/>
    <w:rsid w:val="00FE63DE"/>
    <w:rsid w:val="00FF30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D16C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D16C8"/>
    <w:rPr>
      <w:rFonts w:ascii="Tahoma" w:hAnsi="Tahoma" w:cs="Tahoma"/>
      <w:sz w:val="16"/>
      <w:szCs w:val="16"/>
    </w:rPr>
  </w:style>
  <w:style w:type="paragraph" w:styleId="Paragraphedeliste">
    <w:name w:val="List Paragraph"/>
    <w:basedOn w:val="Normal"/>
    <w:uiPriority w:val="34"/>
    <w:qFormat/>
    <w:rsid w:val="00F72C8D"/>
    <w:pPr>
      <w:ind w:left="720"/>
      <w:contextualSpacing/>
    </w:pPr>
  </w:style>
  <w:style w:type="character" w:styleId="Lienhypertexte">
    <w:name w:val="Hyperlink"/>
    <w:basedOn w:val="Policepardfaut"/>
    <w:uiPriority w:val="99"/>
    <w:unhideWhenUsed/>
    <w:rsid w:val="00407EE3"/>
    <w:rPr>
      <w:color w:val="0000FF" w:themeColor="hyperlink"/>
      <w:u w:val="single"/>
    </w:rPr>
  </w:style>
  <w:style w:type="paragraph" w:customStyle="1" w:styleId="Default">
    <w:name w:val="Default"/>
    <w:rsid w:val="00287063"/>
    <w:pPr>
      <w:autoSpaceDE w:val="0"/>
      <w:autoSpaceDN w:val="0"/>
      <w:adjustRightInd w:val="0"/>
      <w:spacing w:after="0" w:line="240" w:lineRule="auto"/>
    </w:pPr>
    <w:rPr>
      <w:rFonts w:ascii="Arial" w:hAnsi="Arial" w:cs="Arial"/>
      <w:color w:val="000000"/>
      <w:sz w:val="24"/>
      <w:szCs w:val="24"/>
    </w:rPr>
  </w:style>
  <w:style w:type="table" w:styleId="Grilledutableau">
    <w:name w:val="Table Grid"/>
    <w:basedOn w:val="TableauNormal"/>
    <w:uiPriority w:val="59"/>
    <w:rsid w:val="00A76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detableau">
    <w:name w:val="Contenu de tableau"/>
    <w:basedOn w:val="Normal"/>
    <w:rsid w:val="00B248F4"/>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customStyle="1" w:styleId="Standard">
    <w:name w:val="Standard"/>
    <w:rsid w:val="00A46411"/>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Sansinterligne">
    <w:name w:val="No Spacing"/>
    <w:uiPriority w:val="1"/>
    <w:qFormat/>
    <w:rsid w:val="00795E88"/>
    <w:pPr>
      <w:spacing w:after="0" w:line="240" w:lineRule="auto"/>
    </w:pPr>
  </w:style>
  <w:style w:type="paragraph" w:styleId="En-tte">
    <w:name w:val="header"/>
    <w:basedOn w:val="Normal"/>
    <w:link w:val="En-tteCar"/>
    <w:uiPriority w:val="99"/>
    <w:unhideWhenUsed/>
    <w:rsid w:val="00521244"/>
    <w:pPr>
      <w:tabs>
        <w:tab w:val="center" w:pos="4536"/>
        <w:tab w:val="right" w:pos="9072"/>
      </w:tabs>
      <w:spacing w:after="0" w:line="240" w:lineRule="auto"/>
    </w:pPr>
  </w:style>
  <w:style w:type="character" w:customStyle="1" w:styleId="En-tteCar">
    <w:name w:val="En-tête Car"/>
    <w:basedOn w:val="Policepardfaut"/>
    <w:link w:val="En-tte"/>
    <w:uiPriority w:val="99"/>
    <w:rsid w:val="00521244"/>
  </w:style>
  <w:style w:type="paragraph" w:styleId="Pieddepage">
    <w:name w:val="footer"/>
    <w:basedOn w:val="Normal"/>
    <w:link w:val="PieddepageCar"/>
    <w:uiPriority w:val="99"/>
    <w:unhideWhenUsed/>
    <w:rsid w:val="0052124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212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D16C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D16C8"/>
    <w:rPr>
      <w:rFonts w:ascii="Tahoma" w:hAnsi="Tahoma" w:cs="Tahoma"/>
      <w:sz w:val="16"/>
      <w:szCs w:val="16"/>
    </w:rPr>
  </w:style>
  <w:style w:type="paragraph" w:styleId="Paragraphedeliste">
    <w:name w:val="List Paragraph"/>
    <w:basedOn w:val="Normal"/>
    <w:uiPriority w:val="34"/>
    <w:qFormat/>
    <w:rsid w:val="00F72C8D"/>
    <w:pPr>
      <w:ind w:left="720"/>
      <w:contextualSpacing/>
    </w:pPr>
  </w:style>
  <w:style w:type="character" w:styleId="Lienhypertexte">
    <w:name w:val="Hyperlink"/>
    <w:basedOn w:val="Policepardfaut"/>
    <w:uiPriority w:val="99"/>
    <w:unhideWhenUsed/>
    <w:rsid w:val="00407EE3"/>
    <w:rPr>
      <w:color w:val="0000FF" w:themeColor="hyperlink"/>
      <w:u w:val="single"/>
    </w:rPr>
  </w:style>
  <w:style w:type="paragraph" w:customStyle="1" w:styleId="Default">
    <w:name w:val="Default"/>
    <w:rsid w:val="00287063"/>
    <w:pPr>
      <w:autoSpaceDE w:val="0"/>
      <w:autoSpaceDN w:val="0"/>
      <w:adjustRightInd w:val="0"/>
      <w:spacing w:after="0" w:line="240" w:lineRule="auto"/>
    </w:pPr>
    <w:rPr>
      <w:rFonts w:ascii="Arial" w:hAnsi="Arial" w:cs="Arial"/>
      <w:color w:val="000000"/>
      <w:sz w:val="24"/>
      <w:szCs w:val="24"/>
    </w:rPr>
  </w:style>
  <w:style w:type="table" w:styleId="Grilledutableau">
    <w:name w:val="Table Grid"/>
    <w:basedOn w:val="TableauNormal"/>
    <w:uiPriority w:val="59"/>
    <w:rsid w:val="00A76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detableau">
    <w:name w:val="Contenu de tableau"/>
    <w:basedOn w:val="Normal"/>
    <w:rsid w:val="00B248F4"/>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customStyle="1" w:styleId="Standard">
    <w:name w:val="Standard"/>
    <w:rsid w:val="00A46411"/>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Sansinterligne">
    <w:name w:val="No Spacing"/>
    <w:uiPriority w:val="1"/>
    <w:qFormat/>
    <w:rsid w:val="00795E88"/>
    <w:pPr>
      <w:spacing w:after="0" w:line="240" w:lineRule="auto"/>
    </w:pPr>
  </w:style>
  <w:style w:type="paragraph" w:styleId="En-tte">
    <w:name w:val="header"/>
    <w:basedOn w:val="Normal"/>
    <w:link w:val="En-tteCar"/>
    <w:uiPriority w:val="99"/>
    <w:unhideWhenUsed/>
    <w:rsid w:val="00521244"/>
    <w:pPr>
      <w:tabs>
        <w:tab w:val="center" w:pos="4536"/>
        <w:tab w:val="right" w:pos="9072"/>
      </w:tabs>
      <w:spacing w:after="0" w:line="240" w:lineRule="auto"/>
    </w:pPr>
  </w:style>
  <w:style w:type="character" w:customStyle="1" w:styleId="En-tteCar">
    <w:name w:val="En-tête Car"/>
    <w:basedOn w:val="Policepardfaut"/>
    <w:link w:val="En-tte"/>
    <w:uiPriority w:val="99"/>
    <w:rsid w:val="00521244"/>
  </w:style>
  <w:style w:type="paragraph" w:styleId="Pieddepage">
    <w:name w:val="footer"/>
    <w:basedOn w:val="Normal"/>
    <w:link w:val="PieddepageCar"/>
    <w:uiPriority w:val="99"/>
    <w:unhideWhenUsed/>
    <w:rsid w:val="0052124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212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51224">
      <w:bodyDiv w:val="1"/>
      <w:marLeft w:val="0"/>
      <w:marRight w:val="0"/>
      <w:marTop w:val="0"/>
      <w:marBottom w:val="0"/>
      <w:divBdr>
        <w:top w:val="none" w:sz="0" w:space="0" w:color="auto"/>
        <w:left w:val="none" w:sz="0" w:space="0" w:color="auto"/>
        <w:bottom w:val="none" w:sz="0" w:space="0" w:color="auto"/>
        <w:right w:val="none" w:sz="0" w:space="0" w:color="auto"/>
      </w:divBdr>
    </w:div>
    <w:div w:id="231819599">
      <w:bodyDiv w:val="1"/>
      <w:marLeft w:val="0"/>
      <w:marRight w:val="0"/>
      <w:marTop w:val="0"/>
      <w:marBottom w:val="0"/>
      <w:divBdr>
        <w:top w:val="none" w:sz="0" w:space="0" w:color="auto"/>
        <w:left w:val="none" w:sz="0" w:space="0" w:color="auto"/>
        <w:bottom w:val="none" w:sz="0" w:space="0" w:color="auto"/>
        <w:right w:val="none" w:sz="0" w:space="0" w:color="auto"/>
      </w:divBdr>
    </w:div>
    <w:div w:id="246232003">
      <w:bodyDiv w:val="1"/>
      <w:marLeft w:val="0"/>
      <w:marRight w:val="0"/>
      <w:marTop w:val="0"/>
      <w:marBottom w:val="0"/>
      <w:divBdr>
        <w:top w:val="none" w:sz="0" w:space="0" w:color="auto"/>
        <w:left w:val="none" w:sz="0" w:space="0" w:color="auto"/>
        <w:bottom w:val="none" w:sz="0" w:space="0" w:color="auto"/>
        <w:right w:val="none" w:sz="0" w:space="0" w:color="auto"/>
      </w:divBdr>
    </w:div>
    <w:div w:id="381515615">
      <w:bodyDiv w:val="1"/>
      <w:marLeft w:val="0"/>
      <w:marRight w:val="0"/>
      <w:marTop w:val="0"/>
      <w:marBottom w:val="0"/>
      <w:divBdr>
        <w:top w:val="none" w:sz="0" w:space="0" w:color="auto"/>
        <w:left w:val="none" w:sz="0" w:space="0" w:color="auto"/>
        <w:bottom w:val="none" w:sz="0" w:space="0" w:color="auto"/>
        <w:right w:val="none" w:sz="0" w:space="0" w:color="auto"/>
      </w:divBdr>
    </w:div>
    <w:div w:id="435951836">
      <w:bodyDiv w:val="1"/>
      <w:marLeft w:val="0"/>
      <w:marRight w:val="0"/>
      <w:marTop w:val="0"/>
      <w:marBottom w:val="0"/>
      <w:divBdr>
        <w:top w:val="none" w:sz="0" w:space="0" w:color="auto"/>
        <w:left w:val="none" w:sz="0" w:space="0" w:color="auto"/>
        <w:bottom w:val="none" w:sz="0" w:space="0" w:color="auto"/>
        <w:right w:val="none" w:sz="0" w:space="0" w:color="auto"/>
      </w:divBdr>
    </w:div>
    <w:div w:id="486168900">
      <w:bodyDiv w:val="1"/>
      <w:marLeft w:val="0"/>
      <w:marRight w:val="0"/>
      <w:marTop w:val="0"/>
      <w:marBottom w:val="0"/>
      <w:divBdr>
        <w:top w:val="none" w:sz="0" w:space="0" w:color="auto"/>
        <w:left w:val="none" w:sz="0" w:space="0" w:color="auto"/>
        <w:bottom w:val="none" w:sz="0" w:space="0" w:color="auto"/>
        <w:right w:val="none" w:sz="0" w:space="0" w:color="auto"/>
      </w:divBdr>
    </w:div>
    <w:div w:id="877166059">
      <w:bodyDiv w:val="1"/>
      <w:marLeft w:val="0"/>
      <w:marRight w:val="0"/>
      <w:marTop w:val="0"/>
      <w:marBottom w:val="990"/>
      <w:divBdr>
        <w:top w:val="none" w:sz="0" w:space="0" w:color="auto"/>
        <w:left w:val="none" w:sz="0" w:space="0" w:color="auto"/>
        <w:bottom w:val="none" w:sz="0" w:space="0" w:color="auto"/>
        <w:right w:val="none" w:sz="0" w:space="0" w:color="auto"/>
      </w:divBdr>
      <w:divsChild>
        <w:div w:id="1741294077">
          <w:marLeft w:val="0"/>
          <w:marRight w:val="0"/>
          <w:marTop w:val="0"/>
          <w:marBottom w:val="0"/>
          <w:divBdr>
            <w:top w:val="none" w:sz="0" w:space="0" w:color="auto"/>
            <w:left w:val="none" w:sz="0" w:space="0" w:color="auto"/>
            <w:bottom w:val="none" w:sz="0" w:space="0" w:color="auto"/>
            <w:right w:val="none" w:sz="0" w:space="0" w:color="auto"/>
          </w:divBdr>
          <w:divsChild>
            <w:div w:id="358823949">
              <w:marLeft w:val="0"/>
              <w:marRight w:val="0"/>
              <w:marTop w:val="0"/>
              <w:marBottom w:val="0"/>
              <w:divBdr>
                <w:top w:val="none" w:sz="0" w:space="0" w:color="auto"/>
                <w:left w:val="none" w:sz="0" w:space="0" w:color="auto"/>
                <w:bottom w:val="none" w:sz="0" w:space="0" w:color="auto"/>
                <w:right w:val="none" w:sz="0" w:space="0" w:color="auto"/>
              </w:divBdr>
              <w:divsChild>
                <w:div w:id="2043093542">
                  <w:marLeft w:val="0"/>
                  <w:marRight w:val="0"/>
                  <w:marTop w:val="0"/>
                  <w:marBottom w:val="0"/>
                  <w:divBdr>
                    <w:top w:val="none" w:sz="0" w:space="0" w:color="auto"/>
                    <w:left w:val="none" w:sz="0" w:space="0" w:color="auto"/>
                    <w:bottom w:val="none" w:sz="0" w:space="0" w:color="auto"/>
                    <w:right w:val="none" w:sz="0" w:space="0" w:color="auto"/>
                  </w:divBdr>
                  <w:divsChild>
                    <w:div w:id="1476414149">
                      <w:marLeft w:val="2850"/>
                      <w:marRight w:val="0"/>
                      <w:marTop w:val="0"/>
                      <w:marBottom w:val="0"/>
                      <w:divBdr>
                        <w:top w:val="none" w:sz="0" w:space="0" w:color="auto"/>
                        <w:left w:val="none" w:sz="0" w:space="0" w:color="auto"/>
                        <w:bottom w:val="none" w:sz="0" w:space="0" w:color="auto"/>
                        <w:right w:val="none" w:sz="0" w:space="0" w:color="auto"/>
                      </w:divBdr>
                      <w:divsChild>
                        <w:div w:id="1588072618">
                          <w:marLeft w:val="0"/>
                          <w:marRight w:val="2025"/>
                          <w:marTop w:val="0"/>
                          <w:marBottom w:val="0"/>
                          <w:divBdr>
                            <w:top w:val="none" w:sz="0" w:space="0" w:color="auto"/>
                            <w:left w:val="none" w:sz="0" w:space="0" w:color="auto"/>
                            <w:bottom w:val="none" w:sz="0" w:space="0" w:color="auto"/>
                            <w:right w:val="none" w:sz="0" w:space="0" w:color="auto"/>
                          </w:divBdr>
                          <w:divsChild>
                            <w:div w:id="1558472040">
                              <w:marLeft w:val="0"/>
                              <w:marRight w:val="0"/>
                              <w:marTop w:val="0"/>
                              <w:marBottom w:val="0"/>
                              <w:divBdr>
                                <w:top w:val="none" w:sz="0" w:space="0" w:color="auto"/>
                                <w:left w:val="none" w:sz="0" w:space="0" w:color="auto"/>
                                <w:bottom w:val="none" w:sz="0" w:space="0" w:color="auto"/>
                                <w:right w:val="none" w:sz="0" w:space="0" w:color="auto"/>
                              </w:divBdr>
                              <w:divsChild>
                                <w:div w:id="1704793382">
                                  <w:marLeft w:val="0"/>
                                  <w:marRight w:val="0"/>
                                  <w:marTop w:val="0"/>
                                  <w:marBottom w:val="0"/>
                                  <w:divBdr>
                                    <w:top w:val="none" w:sz="0" w:space="0" w:color="auto"/>
                                    <w:left w:val="none" w:sz="0" w:space="0" w:color="auto"/>
                                    <w:bottom w:val="none" w:sz="0" w:space="0" w:color="auto"/>
                                    <w:right w:val="none" w:sz="0" w:space="0" w:color="auto"/>
                                  </w:divBdr>
                                  <w:divsChild>
                                    <w:div w:id="982662081">
                                      <w:marLeft w:val="0"/>
                                      <w:marRight w:val="0"/>
                                      <w:marTop w:val="0"/>
                                      <w:marBottom w:val="0"/>
                                      <w:divBdr>
                                        <w:top w:val="none" w:sz="0" w:space="0" w:color="auto"/>
                                        <w:left w:val="none" w:sz="0" w:space="0" w:color="auto"/>
                                        <w:bottom w:val="none" w:sz="0" w:space="0" w:color="auto"/>
                                        <w:right w:val="none" w:sz="0" w:space="0" w:color="auto"/>
                                      </w:divBdr>
                                      <w:divsChild>
                                        <w:div w:id="934627845">
                                          <w:marLeft w:val="0"/>
                                          <w:marRight w:val="0"/>
                                          <w:marTop w:val="0"/>
                                          <w:marBottom w:val="0"/>
                                          <w:divBdr>
                                            <w:top w:val="none" w:sz="0" w:space="0" w:color="auto"/>
                                            <w:left w:val="none" w:sz="0" w:space="0" w:color="auto"/>
                                            <w:bottom w:val="none" w:sz="0" w:space="0" w:color="auto"/>
                                            <w:right w:val="none" w:sz="0" w:space="0" w:color="auto"/>
                                          </w:divBdr>
                                          <w:divsChild>
                                            <w:div w:id="190876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003227">
      <w:bodyDiv w:val="1"/>
      <w:marLeft w:val="0"/>
      <w:marRight w:val="0"/>
      <w:marTop w:val="0"/>
      <w:marBottom w:val="0"/>
      <w:divBdr>
        <w:top w:val="none" w:sz="0" w:space="0" w:color="auto"/>
        <w:left w:val="none" w:sz="0" w:space="0" w:color="auto"/>
        <w:bottom w:val="none" w:sz="0" w:space="0" w:color="auto"/>
        <w:right w:val="none" w:sz="0" w:space="0" w:color="auto"/>
      </w:divBdr>
    </w:div>
    <w:div w:id="1090201409">
      <w:bodyDiv w:val="1"/>
      <w:marLeft w:val="0"/>
      <w:marRight w:val="0"/>
      <w:marTop w:val="0"/>
      <w:marBottom w:val="0"/>
      <w:divBdr>
        <w:top w:val="none" w:sz="0" w:space="0" w:color="auto"/>
        <w:left w:val="none" w:sz="0" w:space="0" w:color="auto"/>
        <w:bottom w:val="none" w:sz="0" w:space="0" w:color="auto"/>
        <w:right w:val="none" w:sz="0" w:space="0" w:color="auto"/>
      </w:divBdr>
    </w:div>
    <w:div w:id="1140339369">
      <w:bodyDiv w:val="1"/>
      <w:marLeft w:val="0"/>
      <w:marRight w:val="0"/>
      <w:marTop w:val="0"/>
      <w:marBottom w:val="990"/>
      <w:divBdr>
        <w:top w:val="none" w:sz="0" w:space="0" w:color="auto"/>
        <w:left w:val="none" w:sz="0" w:space="0" w:color="auto"/>
        <w:bottom w:val="none" w:sz="0" w:space="0" w:color="auto"/>
        <w:right w:val="none" w:sz="0" w:space="0" w:color="auto"/>
      </w:divBdr>
      <w:divsChild>
        <w:div w:id="1067073258">
          <w:marLeft w:val="0"/>
          <w:marRight w:val="0"/>
          <w:marTop w:val="0"/>
          <w:marBottom w:val="0"/>
          <w:divBdr>
            <w:top w:val="none" w:sz="0" w:space="0" w:color="auto"/>
            <w:left w:val="none" w:sz="0" w:space="0" w:color="auto"/>
            <w:bottom w:val="none" w:sz="0" w:space="0" w:color="auto"/>
            <w:right w:val="none" w:sz="0" w:space="0" w:color="auto"/>
          </w:divBdr>
          <w:divsChild>
            <w:div w:id="1393653950">
              <w:marLeft w:val="0"/>
              <w:marRight w:val="0"/>
              <w:marTop w:val="0"/>
              <w:marBottom w:val="0"/>
              <w:divBdr>
                <w:top w:val="none" w:sz="0" w:space="0" w:color="auto"/>
                <w:left w:val="none" w:sz="0" w:space="0" w:color="auto"/>
                <w:bottom w:val="none" w:sz="0" w:space="0" w:color="auto"/>
                <w:right w:val="none" w:sz="0" w:space="0" w:color="auto"/>
              </w:divBdr>
              <w:divsChild>
                <w:div w:id="1991442691">
                  <w:marLeft w:val="0"/>
                  <w:marRight w:val="0"/>
                  <w:marTop w:val="0"/>
                  <w:marBottom w:val="0"/>
                  <w:divBdr>
                    <w:top w:val="none" w:sz="0" w:space="0" w:color="auto"/>
                    <w:left w:val="none" w:sz="0" w:space="0" w:color="auto"/>
                    <w:bottom w:val="none" w:sz="0" w:space="0" w:color="auto"/>
                    <w:right w:val="none" w:sz="0" w:space="0" w:color="auto"/>
                  </w:divBdr>
                  <w:divsChild>
                    <w:div w:id="1182550408">
                      <w:marLeft w:val="2850"/>
                      <w:marRight w:val="0"/>
                      <w:marTop w:val="0"/>
                      <w:marBottom w:val="0"/>
                      <w:divBdr>
                        <w:top w:val="none" w:sz="0" w:space="0" w:color="auto"/>
                        <w:left w:val="none" w:sz="0" w:space="0" w:color="auto"/>
                        <w:bottom w:val="none" w:sz="0" w:space="0" w:color="auto"/>
                        <w:right w:val="none" w:sz="0" w:space="0" w:color="auto"/>
                      </w:divBdr>
                      <w:divsChild>
                        <w:div w:id="1433359594">
                          <w:marLeft w:val="0"/>
                          <w:marRight w:val="2025"/>
                          <w:marTop w:val="0"/>
                          <w:marBottom w:val="0"/>
                          <w:divBdr>
                            <w:top w:val="none" w:sz="0" w:space="0" w:color="auto"/>
                            <w:left w:val="none" w:sz="0" w:space="0" w:color="auto"/>
                            <w:bottom w:val="none" w:sz="0" w:space="0" w:color="auto"/>
                            <w:right w:val="none" w:sz="0" w:space="0" w:color="auto"/>
                          </w:divBdr>
                          <w:divsChild>
                            <w:div w:id="1578980196">
                              <w:marLeft w:val="75"/>
                              <w:marRight w:val="1800"/>
                              <w:marTop w:val="0"/>
                              <w:marBottom w:val="0"/>
                              <w:divBdr>
                                <w:top w:val="none" w:sz="0" w:space="0" w:color="auto"/>
                                <w:left w:val="none" w:sz="0" w:space="0" w:color="auto"/>
                                <w:bottom w:val="none" w:sz="0" w:space="0" w:color="auto"/>
                                <w:right w:val="none" w:sz="0" w:space="0" w:color="auto"/>
                              </w:divBdr>
                              <w:divsChild>
                                <w:div w:id="465975949">
                                  <w:marLeft w:val="0"/>
                                  <w:marRight w:val="0"/>
                                  <w:marTop w:val="0"/>
                                  <w:marBottom w:val="0"/>
                                  <w:divBdr>
                                    <w:top w:val="none" w:sz="0" w:space="0" w:color="auto"/>
                                    <w:left w:val="none" w:sz="0" w:space="0" w:color="auto"/>
                                    <w:bottom w:val="none" w:sz="0" w:space="0" w:color="auto"/>
                                    <w:right w:val="none" w:sz="0" w:space="0" w:color="auto"/>
                                  </w:divBdr>
                                  <w:divsChild>
                                    <w:div w:id="27679507">
                                      <w:marLeft w:val="0"/>
                                      <w:marRight w:val="0"/>
                                      <w:marTop w:val="0"/>
                                      <w:marBottom w:val="0"/>
                                      <w:divBdr>
                                        <w:top w:val="none" w:sz="0" w:space="0" w:color="auto"/>
                                        <w:left w:val="none" w:sz="0" w:space="0" w:color="auto"/>
                                        <w:bottom w:val="none" w:sz="0" w:space="0" w:color="auto"/>
                                        <w:right w:val="none" w:sz="0" w:space="0" w:color="auto"/>
                                      </w:divBdr>
                                      <w:divsChild>
                                        <w:div w:id="800197229">
                                          <w:marLeft w:val="0"/>
                                          <w:marRight w:val="0"/>
                                          <w:marTop w:val="0"/>
                                          <w:marBottom w:val="0"/>
                                          <w:divBdr>
                                            <w:top w:val="none" w:sz="0" w:space="0" w:color="auto"/>
                                            <w:left w:val="none" w:sz="0" w:space="0" w:color="auto"/>
                                            <w:bottom w:val="none" w:sz="0" w:space="0" w:color="auto"/>
                                            <w:right w:val="none" w:sz="0" w:space="0" w:color="auto"/>
                                          </w:divBdr>
                                          <w:divsChild>
                                            <w:div w:id="52388602">
                                              <w:marLeft w:val="0"/>
                                              <w:marRight w:val="0"/>
                                              <w:marTop w:val="0"/>
                                              <w:marBottom w:val="0"/>
                                              <w:divBdr>
                                                <w:top w:val="none" w:sz="0" w:space="0" w:color="auto"/>
                                                <w:left w:val="none" w:sz="0" w:space="0" w:color="auto"/>
                                                <w:bottom w:val="none" w:sz="0" w:space="0" w:color="auto"/>
                                                <w:right w:val="none" w:sz="0" w:space="0" w:color="auto"/>
                                              </w:divBdr>
                                              <w:divsChild>
                                                <w:div w:id="1569341300">
                                                  <w:marLeft w:val="0"/>
                                                  <w:marRight w:val="0"/>
                                                  <w:marTop w:val="0"/>
                                                  <w:marBottom w:val="0"/>
                                                  <w:divBdr>
                                                    <w:top w:val="none" w:sz="0" w:space="0" w:color="auto"/>
                                                    <w:left w:val="none" w:sz="0" w:space="0" w:color="auto"/>
                                                    <w:bottom w:val="none" w:sz="0" w:space="0" w:color="auto"/>
                                                    <w:right w:val="none" w:sz="0" w:space="0" w:color="auto"/>
                                                  </w:divBdr>
                                                </w:div>
                                                <w:div w:id="1565725882">
                                                  <w:marLeft w:val="0"/>
                                                  <w:marRight w:val="0"/>
                                                  <w:marTop w:val="0"/>
                                                  <w:marBottom w:val="0"/>
                                                  <w:divBdr>
                                                    <w:top w:val="none" w:sz="0" w:space="0" w:color="auto"/>
                                                    <w:left w:val="none" w:sz="0" w:space="0" w:color="auto"/>
                                                    <w:bottom w:val="none" w:sz="0" w:space="0" w:color="auto"/>
                                                    <w:right w:val="none" w:sz="0" w:space="0" w:color="auto"/>
                                                  </w:divBdr>
                                                </w:div>
                                                <w:div w:id="867454909">
                                                  <w:marLeft w:val="0"/>
                                                  <w:marRight w:val="0"/>
                                                  <w:marTop w:val="0"/>
                                                  <w:marBottom w:val="0"/>
                                                  <w:divBdr>
                                                    <w:top w:val="none" w:sz="0" w:space="0" w:color="auto"/>
                                                    <w:left w:val="none" w:sz="0" w:space="0" w:color="auto"/>
                                                    <w:bottom w:val="none" w:sz="0" w:space="0" w:color="auto"/>
                                                    <w:right w:val="none" w:sz="0" w:space="0" w:color="auto"/>
                                                  </w:divBdr>
                                                </w:div>
                                                <w:div w:id="736628965">
                                                  <w:marLeft w:val="0"/>
                                                  <w:marRight w:val="0"/>
                                                  <w:marTop w:val="0"/>
                                                  <w:marBottom w:val="0"/>
                                                  <w:divBdr>
                                                    <w:top w:val="none" w:sz="0" w:space="0" w:color="auto"/>
                                                    <w:left w:val="none" w:sz="0" w:space="0" w:color="auto"/>
                                                    <w:bottom w:val="none" w:sz="0" w:space="0" w:color="auto"/>
                                                    <w:right w:val="none" w:sz="0" w:space="0" w:color="auto"/>
                                                  </w:divBdr>
                                                </w:div>
                                                <w:div w:id="817693230">
                                                  <w:marLeft w:val="0"/>
                                                  <w:marRight w:val="0"/>
                                                  <w:marTop w:val="0"/>
                                                  <w:marBottom w:val="0"/>
                                                  <w:divBdr>
                                                    <w:top w:val="none" w:sz="0" w:space="0" w:color="auto"/>
                                                    <w:left w:val="none" w:sz="0" w:space="0" w:color="auto"/>
                                                    <w:bottom w:val="none" w:sz="0" w:space="0" w:color="auto"/>
                                                    <w:right w:val="none" w:sz="0" w:space="0" w:color="auto"/>
                                                  </w:divBdr>
                                                </w:div>
                                                <w:div w:id="585043975">
                                                  <w:marLeft w:val="0"/>
                                                  <w:marRight w:val="0"/>
                                                  <w:marTop w:val="0"/>
                                                  <w:marBottom w:val="0"/>
                                                  <w:divBdr>
                                                    <w:top w:val="none" w:sz="0" w:space="0" w:color="auto"/>
                                                    <w:left w:val="none" w:sz="0" w:space="0" w:color="auto"/>
                                                    <w:bottom w:val="none" w:sz="0" w:space="0" w:color="auto"/>
                                                    <w:right w:val="none" w:sz="0" w:space="0" w:color="auto"/>
                                                  </w:divBdr>
                                                </w:div>
                                                <w:div w:id="1950045221">
                                                  <w:marLeft w:val="0"/>
                                                  <w:marRight w:val="0"/>
                                                  <w:marTop w:val="0"/>
                                                  <w:marBottom w:val="0"/>
                                                  <w:divBdr>
                                                    <w:top w:val="none" w:sz="0" w:space="0" w:color="auto"/>
                                                    <w:left w:val="none" w:sz="0" w:space="0" w:color="auto"/>
                                                    <w:bottom w:val="none" w:sz="0" w:space="0" w:color="auto"/>
                                                    <w:right w:val="none" w:sz="0" w:space="0" w:color="auto"/>
                                                  </w:divBdr>
                                                </w:div>
                                                <w:div w:id="983585870">
                                                  <w:marLeft w:val="0"/>
                                                  <w:marRight w:val="0"/>
                                                  <w:marTop w:val="0"/>
                                                  <w:marBottom w:val="0"/>
                                                  <w:divBdr>
                                                    <w:top w:val="none" w:sz="0" w:space="0" w:color="auto"/>
                                                    <w:left w:val="none" w:sz="0" w:space="0" w:color="auto"/>
                                                    <w:bottom w:val="none" w:sz="0" w:space="0" w:color="auto"/>
                                                    <w:right w:val="none" w:sz="0" w:space="0" w:color="auto"/>
                                                  </w:divBdr>
                                                </w:div>
                                                <w:div w:id="1474566089">
                                                  <w:marLeft w:val="0"/>
                                                  <w:marRight w:val="0"/>
                                                  <w:marTop w:val="0"/>
                                                  <w:marBottom w:val="0"/>
                                                  <w:divBdr>
                                                    <w:top w:val="none" w:sz="0" w:space="0" w:color="auto"/>
                                                    <w:left w:val="none" w:sz="0" w:space="0" w:color="auto"/>
                                                    <w:bottom w:val="none" w:sz="0" w:space="0" w:color="auto"/>
                                                    <w:right w:val="none" w:sz="0" w:space="0" w:color="auto"/>
                                                  </w:divBdr>
                                                </w:div>
                                                <w:div w:id="21153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8323713">
      <w:bodyDiv w:val="1"/>
      <w:marLeft w:val="0"/>
      <w:marRight w:val="0"/>
      <w:marTop w:val="0"/>
      <w:marBottom w:val="0"/>
      <w:divBdr>
        <w:top w:val="none" w:sz="0" w:space="0" w:color="auto"/>
        <w:left w:val="none" w:sz="0" w:space="0" w:color="auto"/>
        <w:bottom w:val="none" w:sz="0" w:space="0" w:color="auto"/>
        <w:right w:val="none" w:sz="0" w:space="0" w:color="auto"/>
      </w:divBdr>
    </w:div>
    <w:div w:id="1248073214">
      <w:bodyDiv w:val="1"/>
      <w:marLeft w:val="0"/>
      <w:marRight w:val="0"/>
      <w:marTop w:val="0"/>
      <w:marBottom w:val="0"/>
      <w:divBdr>
        <w:top w:val="none" w:sz="0" w:space="0" w:color="auto"/>
        <w:left w:val="none" w:sz="0" w:space="0" w:color="auto"/>
        <w:bottom w:val="none" w:sz="0" w:space="0" w:color="auto"/>
        <w:right w:val="none" w:sz="0" w:space="0" w:color="auto"/>
      </w:divBdr>
    </w:div>
    <w:div w:id="1333795161">
      <w:bodyDiv w:val="1"/>
      <w:marLeft w:val="0"/>
      <w:marRight w:val="0"/>
      <w:marTop w:val="0"/>
      <w:marBottom w:val="990"/>
      <w:divBdr>
        <w:top w:val="none" w:sz="0" w:space="0" w:color="auto"/>
        <w:left w:val="none" w:sz="0" w:space="0" w:color="auto"/>
        <w:bottom w:val="none" w:sz="0" w:space="0" w:color="auto"/>
        <w:right w:val="none" w:sz="0" w:space="0" w:color="auto"/>
      </w:divBdr>
      <w:divsChild>
        <w:div w:id="1533030712">
          <w:marLeft w:val="0"/>
          <w:marRight w:val="0"/>
          <w:marTop w:val="0"/>
          <w:marBottom w:val="0"/>
          <w:divBdr>
            <w:top w:val="none" w:sz="0" w:space="0" w:color="auto"/>
            <w:left w:val="none" w:sz="0" w:space="0" w:color="auto"/>
            <w:bottom w:val="none" w:sz="0" w:space="0" w:color="auto"/>
            <w:right w:val="none" w:sz="0" w:space="0" w:color="auto"/>
          </w:divBdr>
          <w:divsChild>
            <w:div w:id="1316688996">
              <w:marLeft w:val="0"/>
              <w:marRight w:val="0"/>
              <w:marTop w:val="0"/>
              <w:marBottom w:val="0"/>
              <w:divBdr>
                <w:top w:val="none" w:sz="0" w:space="0" w:color="auto"/>
                <w:left w:val="none" w:sz="0" w:space="0" w:color="auto"/>
                <w:bottom w:val="none" w:sz="0" w:space="0" w:color="auto"/>
                <w:right w:val="none" w:sz="0" w:space="0" w:color="auto"/>
              </w:divBdr>
              <w:divsChild>
                <w:div w:id="542055384">
                  <w:marLeft w:val="0"/>
                  <w:marRight w:val="0"/>
                  <w:marTop w:val="0"/>
                  <w:marBottom w:val="0"/>
                  <w:divBdr>
                    <w:top w:val="none" w:sz="0" w:space="0" w:color="auto"/>
                    <w:left w:val="none" w:sz="0" w:space="0" w:color="auto"/>
                    <w:bottom w:val="none" w:sz="0" w:space="0" w:color="auto"/>
                    <w:right w:val="none" w:sz="0" w:space="0" w:color="auto"/>
                  </w:divBdr>
                  <w:divsChild>
                    <w:div w:id="1086419119">
                      <w:marLeft w:val="2850"/>
                      <w:marRight w:val="0"/>
                      <w:marTop w:val="0"/>
                      <w:marBottom w:val="0"/>
                      <w:divBdr>
                        <w:top w:val="none" w:sz="0" w:space="0" w:color="auto"/>
                        <w:left w:val="none" w:sz="0" w:space="0" w:color="auto"/>
                        <w:bottom w:val="none" w:sz="0" w:space="0" w:color="auto"/>
                        <w:right w:val="none" w:sz="0" w:space="0" w:color="auto"/>
                      </w:divBdr>
                      <w:divsChild>
                        <w:div w:id="779956229">
                          <w:marLeft w:val="0"/>
                          <w:marRight w:val="2025"/>
                          <w:marTop w:val="0"/>
                          <w:marBottom w:val="0"/>
                          <w:divBdr>
                            <w:top w:val="none" w:sz="0" w:space="0" w:color="auto"/>
                            <w:left w:val="none" w:sz="0" w:space="0" w:color="auto"/>
                            <w:bottom w:val="none" w:sz="0" w:space="0" w:color="auto"/>
                            <w:right w:val="none" w:sz="0" w:space="0" w:color="auto"/>
                          </w:divBdr>
                          <w:divsChild>
                            <w:div w:id="1225487623">
                              <w:marLeft w:val="75"/>
                              <w:marRight w:val="1800"/>
                              <w:marTop w:val="0"/>
                              <w:marBottom w:val="0"/>
                              <w:divBdr>
                                <w:top w:val="none" w:sz="0" w:space="0" w:color="auto"/>
                                <w:left w:val="none" w:sz="0" w:space="0" w:color="auto"/>
                                <w:bottom w:val="none" w:sz="0" w:space="0" w:color="auto"/>
                                <w:right w:val="none" w:sz="0" w:space="0" w:color="auto"/>
                              </w:divBdr>
                              <w:divsChild>
                                <w:div w:id="1128083251">
                                  <w:marLeft w:val="0"/>
                                  <w:marRight w:val="0"/>
                                  <w:marTop w:val="0"/>
                                  <w:marBottom w:val="0"/>
                                  <w:divBdr>
                                    <w:top w:val="none" w:sz="0" w:space="0" w:color="auto"/>
                                    <w:left w:val="none" w:sz="0" w:space="0" w:color="auto"/>
                                    <w:bottom w:val="none" w:sz="0" w:space="0" w:color="auto"/>
                                    <w:right w:val="none" w:sz="0" w:space="0" w:color="auto"/>
                                  </w:divBdr>
                                  <w:divsChild>
                                    <w:div w:id="755982451">
                                      <w:marLeft w:val="0"/>
                                      <w:marRight w:val="0"/>
                                      <w:marTop w:val="0"/>
                                      <w:marBottom w:val="0"/>
                                      <w:divBdr>
                                        <w:top w:val="none" w:sz="0" w:space="0" w:color="auto"/>
                                        <w:left w:val="none" w:sz="0" w:space="0" w:color="auto"/>
                                        <w:bottom w:val="none" w:sz="0" w:space="0" w:color="auto"/>
                                        <w:right w:val="none" w:sz="0" w:space="0" w:color="auto"/>
                                      </w:divBdr>
                                      <w:divsChild>
                                        <w:div w:id="1859657678">
                                          <w:marLeft w:val="0"/>
                                          <w:marRight w:val="0"/>
                                          <w:marTop w:val="0"/>
                                          <w:marBottom w:val="0"/>
                                          <w:divBdr>
                                            <w:top w:val="none" w:sz="0" w:space="0" w:color="auto"/>
                                            <w:left w:val="none" w:sz="0" w:space="0" w:color="auto"/>
                                            <w:bottom w:val="none" w:sz="0" w:space="0" w:color="auto"/>
                                            <w:right w:val="none" w:sz="0" w:space="0" w:color="auto"/>
                                          </w:divBdr>
                                          <w:divsChild>
                                            <w:div w:id="185992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9104557">
      <w:bodyDiv w:val="1"/>
      <w:marLeft w:val="0"/>
      <w:marRight w:val="0"/>
      <w:marTop w:val="0"/>
      <w:marBottom w:val="0"/>
      <w:divBdr>
        <w:top w:val="none" w:sz="0" w:space="0" w:color="auto"/>
        <w:left w:val="none" w:sz="0" w:space="0" w:color="auto"/>
        <w:bottom w:val="none" w:sz="0" w:space="0" w:color="auto"/>
        <w:right w:val="none" w:sz="0" w:space="0" w:color="auto"/>
      </w:divBdr>
    </w:div>
    <w:div w:id="1702970175">
      <w:bodyDiv w:val="1"/>
      <w:marLeft w:val="0"/>
      <w:marRight w:val="0"/>
      <w:marTop w:val="0"/>
      <w:marBottom w:val="990"/>
      <w:divBdr>
        <w:top w:val="none" w:sz="0" w:space="0" w:color="auto"/>
        <w:left w:val="none" w:sz="0" w:space="0" w:color="auto"/>
        <w:bottom w:val="none" w:sz="0" w:space="0" w:color="auto"/>
        <w:right w:val="none" w:sz="0" w:space="0" w:color="auto"/>
      </w:divBdr>
      <w:divsChild>
        <w:div w:id="1106001747">
          <w:marLeft w:val="0"/>
          <w:marRight w:val="0"/>
          <w:marTop w:val="0"/>
          <w:marBottom w:val="0"/>
          <w:divBdr>
            <w:top w:val="none" w:sz="0" w:space="0" w:color="auto"/>
            <w:left w:val="none" w:sz="0" w:space="0" w:color="auto"/>
            <w:bottom w:val="none" w:sz="0" w:space="0" w:color="auto"/>
            <w:right w:val="none" w:sz="0" w:space="0" w:color="auto"/>
          </w:divBdr>
          <w:divsChild>
            <w:div w:id="789209627">
              <w:marLeft w:val="0"/>
              <w:marRight w:val="0"/>
              <w:marTop w:val="0"/>
              <w:marBottom w:val="0"/>
              <w:divBdr>
                <w:top w:val="none" w:sz="0" w:space="0" w:color="auto"/>
                <w:left w:val="none" w:sz="0" w:space="0" w:color="auto"/>
                <w:bottom w:val="none" w:sz="0" w:space="0" w:color="auto"/>
                <w:right w:val="none" w:sz="0" w:space="0" w:color="auto"/>
              </w:divBdr>
              <w:divsChild>
                <w:div w:id="1586300733">
                  <w:marLeft w:val="0"/>
                  <w:marRight w:val="0"/>
                  <w:marTop w:val="0"/>
                  <w:marBottom w:val="0"/>
                  <w:divBdr>
                    <w:top w:val="none" w:sz="0" w:space="0" w:color="auto"/>
                    <w:left w:val="none" w:sz="0" w:space="0" w:color="auto"/>
                    <w:bottom w:val="none" w:sz="0" w:space="0" w:color="auto"/>
                    <w:right w:val="none" w:sz="0" w:space="0" w:color="auto"/>
                  </w:divBdr>
                  <w:divsChild>
                    <w:div w:id="1208299472">
                      <w:marLeft w:val="2850"/>
                      <w:marRight w:val="0"/>
                      <w:marTop w:val="0"/>
                      <w:marBottom w:val="0"/>
                      <w:divBdr>
                        <w:top w:val="none" w:sz="0" w:space="0" w:color="auto"/>
                        <w:left w:val="none" w:sz="0" w:space="0" w:color="auto"/>
                        <w:bottom w:val="none" w:sz="0" w:space="0" w:color="auto"/>
                        <w:right w:val="none" w:sz="0" w:space="0" w:color="auto"/>
                      </w:divBdr>
                      <w:divsChild>
                        <w:div w:id="1854806136">
                          <w:marLeft w:val="0"/>
                          <w:marRight w:val="2025"/>
                          <w:marTop w:val="0"/>
                          <w:marBottom w:val="0"/>
                          <w:divBdr>
                            <w:top w:val="none" w:sz="0" w:space="0" w:color="auto"/>
                            <w:left w:val="none" w:sz="0" w:space="0" w:color="auto"/>
                            <w:bottom w:val="none" w:sz="0" w:space="0" w:color="auto"/>
                            <w:right w:val="none" w:sz="0" w:space="0" w:color="auto"/>
                          </w:divBdr>
                          <w:divsChild>
                            <w:div w:id="1639413641">
                              <w:marLeft w:val="75"/>
                              <w:marRight w:val="1800"/>
                              <w:marTop w:val="0"/>
                              <w:marBottom w:val="0"/>
                              <w:divBdr>
                                <w:top w:val="none" w:sz="0" w:space="0" w:color="auto"/>
                                <w:left w:val="none" w:sz="0" w:space="0" w:color="auto"/>
                                <w:bottom w:val="none" w:sz="0" w:space="0" w:color="auto"/>
                                <w:right w:val="none" w:sz="0" w:space="0" w:color="auto"/>
                              </w:divBdr>
                              <w:divsChild>
                                <w:div w:id="628704527">
                                  <w:marLeft w:val="0"/>
                                  <w:marRight w:val="0"/>
                                  <w:marTop w:val="0"/>
                                  <w:marBottom w:val="0"/>
                                  <w:divBdr>
                                    <w:top w:val="none" w:sz="0" w:space="0" w:color="auto"/>
                                    <w:left w:val="none" w:sz="0" w:space="0" w:color="auto"/>
                                    <w:bottom w:val="none" w:sz="0" w:space="0" w:color="auto"/>
                                    <w:right w:val="none" w:sz="0" w:space="0" w:color="auto"/>
                                  </w:divBdr>
                                  <w:divsChild>
                                    <w:div w:id="640772087">
                                      <w:marLeft w:val="0"/>
                                      <w:marRight w:val="0"/>
                                      <w:marTop w:val="0"/>
                                      <w:marBottom w:val="0"/>
                                      <w:divBdr>
                                        <w:top w:val="none" w:sz="0" w:space="0" w:color="auto"/>
                                        <w:left w:val="none" w:sz="0" w:space="0" w:color="auto"/>
                                        <w:bottom w:val="none" w:sz="0" w:space="0" w:color="auto"/>
                                        <w:right w:val="none" w:sz="0" w:space="0" w:color="auto"/>
                                      </w:divBdr>
                                      <w:divsChild>
                                        <w:div w:id="2034064131">
                                          <w:marLeft w:val="0"/>
                                          <w:marRight w:val="0"/>
                                          <w:marTop w:val="0"/>
                                          <w:marBottom w:val="0"/>
                                          <w:divBdr>
                                            <w:top w:val="none" w:sz="0" w:space="0" w:color="auto"/>
                                            <w:left w:val="none" w:sz="0" w:space="0" w:color="auto"/>
                                            <w:bottom w:val="none" w:sz="0" w:space="0" w:color="auto"/>
                                            <w:right w:val="none" w:sz="0" w:space="0" w:color="auto"/>
                                          </w:divBdr>
                                          <w:divsChild>
                                            <w:div w:id="9337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8748238">
      <w:bodyDiv w:val="1"/>
      <w:marLeft w:val="0"/>
      <w:marRight w:val="0"/>
      <w:marTop w:val="0"/>
      <w:marBottom w:val="0"/>
      <w:divBdr>
        <w:top w:val="none" w:sz="0" w:space="0" w:color="auto"/>
        <w:left w:val="none" w:sz="0" w:space="0" w:color="auto"/>
        <w:bottom w:val="none" w:sz="0" w:space="0" w:color="auto"/>
        <w:right w:val="none" w:sz="0" w:space="0" w:color="auto"/>
      </w:divBdr>
    </w:div>
    <w:div w:id="204833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hyperlink" Target="http://www.tourdefrance-manche.fr"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www.planete.manche.fr" TargetMode="External"/><Relationship Id="rId17" Type="http://schemas.openxmlformats.org/officeDocument/2006/relationships/hyperlink" Target="http://www.tourdefrance-manche.fr" TargetMode="External"/><Relationship Id="rId2" Type="http://schemas.openxmlformats.org/officeDocument/2006/relationships/numbering" Target="numbering.xml"/><Relationship Id="rId16" Type="http://schemas.openxmlformats.org/officeDocument/2006/relationships/hyperlink" Target="http://www.alacigale-brodeuse.com"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lanete.manche.fr"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gv.pirou.creances.lessay@gmail.com" TargetMode="External"/><Relationship Id="rId23" Type="http://schemas.openxmlformats.org/officeDocument/2006/relationships/fontTable" Target="fontTable.xml"/><Relationship Id="rId10" Type="http://schemas.openxmlformats.org/officeDocument/2006/relationships/hyperlink" Target="http://blogs.etab.ac-caen.fr/ecolepirou" TargetMode="External"/><Relationship Id="rId19" Type="http://schemas.openxmlformats.org/officeDocument/2006/relationships/hyperlink" Target="http://www.ozone.net" TargetMode="External"/><Relationship Id="rId4" Type="http://schemas.microsoft.com/office/2007/relationships/stylesWithEffects" Target="stylesWithEffects.xml"/><Relationship Id="rId9" Type="http://schemas.openxmlformats.org/officeDocument/2006/relationships/hyperlink" Target="http://blogs.etab.ac-caen.fr/ecolepirou" TargetMode="External"/><Relationship Id="rId14" Type="http://schemas.openxmlformats.org/officeDocument/2006/relationships/hyperlink" Target="https://sites.google.com/site/gvpiroucreanceslessay/" TargetMode="External"/><Relationship Id="rId22" Type="http://schemas.openxmlformats.org/officeDocument/2006/relationships/hyperlink" Target="http://www.ville-pirou.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F8DFE-9196-42AA-9443-514DE19C8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4329</Words>
  <Characters>23815</Characters>
  <Application>Microsoft Office Word</Application>
  <DocSecurity>0</DocSecurity>
  <Lines>198</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Poste 3</cp:lastModifiedBy>
  <cp:revision>2</cp:revision>
  <cp:lastPrinted>2016-06-14T09:50:00Z</cp:lastPrinted>
  <dcterms:created xsi:type="dcterms:W3CDTF">2016-06-14T09:54:00Z</dcterms:created>
  <dcterms:modified xsi:type="dcterms:W3CDTF">2016-06-14T09:54:00Z</dcterms:modified>
</cp:coreProperties>
</file>